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3" w:type="dxa"/>
        <w:tblLook w:val="04A0" w:firstRow="1" w:lastRow="0" w:firstColumn="1" w:lastColumn="0" w:noHBand="0" w:noVBand="1"/>
      </w:tblPr>
      <w:tblGrid>
        <w:gridCol w:w="5281"/>
        <w:gridCol w:w="5282"/>
      </w:tblGrid>
      <w:tr w:rsidR="003520C8" w:rsidTr="00EA76FD">
        <w:trPr>
          <w:trHeight w:val="80"/>
        </w:trPr>
        <w:tc>
          <w:tcPr>
            <w:tcW w:w="5281" w:type="dxa"/>
            <w:hideMark/>
          </w:tcPr>
          <w:p w:rsidR="003520C8" w:rsidRDefault="003520C8" w:rsidP="00EA76FD">
            <w:pPr>
              <w:shd w:val="clear" w:color="auto" w:fill="FFFFFF"/>
              <w:outlineLvl w:val="0"/>
              <w:rPr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b/>
                <w:kern w:val="36"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5282" w:type="dxa"/>
            <w:hideMark/>
          </w:tcPr>
          <w:p w:rsidR="003520C8" w:rsidRDefault="003520C8" w:rsidP="00EA76FD">
            <w:pPr>
              <w:shd w:val="clear" w:color="auto" w:fill="FFFFFF"/>
              <w:outlineLvl w:val="0"/>
              <w:rPr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b/>
                <w:kern w:val="36"/>
                <w:sz w:val="28"/>
                <w:szCs w:val="28"/>
                <w:lang w:eastAsia="ru-RU"/>
              </w:rPr>
              <w:t>Утверждено</w:t>
            </w:r>
          </w:p>
        </w:tc>
      </w:tr>
      <w:tr w:rsidR="003520C8" w:rsidTr="00EA76FD">
        <w:tc>
          <w:tcPr>
            <w:tcW w:w="5281" w:type="dxa"/>
            <w:hideMark/>
          </w:tcPr>
          <w:p w:rsidR="003520C8" w:rsidRDefault="003520C8" w:rsidP="00EA76FD">
            <w:pPr>
              <w:shd w:val="clear" w:color="auto" w:fill="FFFFFF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>Методическим советом</w:t>
            </w:r>
          </w:p>
          <w:p w:rsidR="003520C8" w:rsidRDefault="003520C8" w:rsidP="00EA76FD">
            <w:pPr>
              <w:shd w:val="clear" w:color="auto" w:fill="FFFFFF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>МБУ ДО «ДШИ» г</w:t>
            </w:r>
            <w:proofErr w:type="gramStart"/>
            <w:r>
              <w:rPr>
                <w:kern w:val="36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kern w:val="36"/>
                <w:sz w:val="28"/>
                <w:szCs w:val="28"/>
                <w:lang w:eastAsia="ru-RU"/>
              </w:rPr>
              <w:t xml:space="preserve">ыкса   </w:t>
            </w:r>
          </w:p>
        </w:tc>
        <w:tc>
          <w:tcPr>
            <w:tcW w:w="5282" w:type="dxa"/>
            <w:hideMark/>
          </w:tcPr>
          <w:p w:rsidR="003520C8" w:rsidRDefault="003520C8" w:rsidP="00EA76FD">
            <w:pPr>
              <w:shd w:val="clear" w:color="auto" w:fill="FFFFFF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>Директор</w:t>
            </w:r>
          </w:p>
          <w:p w:rsidR="003520C8" w:rsidRDefault="003520C8" w:rsidP="00EA76FD">
            <w:pPr>
              <w:shd w:val="clear" w:color="auto" w:fill="FFFFFF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>МБУ ДО «ДШИ» г</w:t>
            </w:r>
            <w:proofErr w:type="gramStart"/>
            <w:r>
              <w:rPr>
                <w:kern w:val="36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kern w:val="36"/>
                <w:sz w:val="28"/>
                <w:szCs w:val="28"/>
                <w:lang w:eastAsia="ru-RU"/>
              </w:rPr>
              <w:t xml:space="preserve">ыкса </w:t>
            </w:r>
          </w:p>
          <w:p w:rsidR="003520C8" w:rsidRDefault="003520C8" w:rsidP="00EA76FD">
            <w:pPr>
              <w:shd w:val="clear" w:color="auto" w:fill="FFFFFF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3520C8" w:rsidTr="00EA76FD">
        <w:tc>
          <w:tcPr>
            <w:tcW w:w="5281" w:type="dxa"/>
            <w:hideMark/>
          </w:tcPr>
          <w:p w:rsidR="003520C8" w:rsidRDefault="003520C8" w:rsidP="00EA76FD">
            <w:pPr>
              <w:shd w:val="clear" w:color="auto" w:fill="FFFFFF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>________________</w:t>
            </w:r>
            <w:proofErr w:type="gramStart"/>
            <w:r>
              <w:rPr>
                <w:kern w:val="36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82" w:type="dxa"/>
            <w:hideMark/>
          </w:tcPr>
          <w:p w:rsidR="003520C8" w:rsidRDefault="003520C8" w:rsidP="00EA76FD">
            <w:pPr>
              <w:shd w:val="clear" w:color="auto" w:fill="FFFFFF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 ______________В.А.Абрамов</w:t>
            </w:r>
          </w:p>
          <w:p w:rsidR="003520C8" w:rsidRDefault="003520C8" w:rsidP="00EA76FD">
            <w:pPr>
              <w:shd w:val="clear" w:color="auto" w:fill="FFFFFF"/>
              <w:outlineLvl w:val="0"/>
              <w:rPr>
                <w:kern w:val="36"/>
                <w:sz w:val="28"/>
                <w:szCs w:val="28"/>
                <w:u w:val="single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     </w:t>
            </w:r>
            <w:r>
              <w:rPr>
                <w:kern w:val="36"/>
                <w:sz w:val="28"/>
                <w:szCs w:val="28"/>
                <w:u w:val="single"/>
                <w:lang w:eastAsia="ru-RU"/>
              </w:rPr>
              <w:t xml:space="preserve">   </w:t>
            </w:r>
            <w:r>
              <w:rPr>
                <w:kern w:val="36"/>
                <w:sz w:val="28"/>
                <w:szCs w:val="28"/>
                <w:lang w:eastAsia="ru-RU"/>
              </w:rPr>
              <w:t xml:space="preserve">                      </w:t>
            </w:r>
          </w:p>
        </w:tc>
      </w:tr>
    </w:tbl>
    <w:p w:rsidR="003520C8" w:rsidRDefault="003520C8" w:rsidP="003520C8">
      <w:pPr>
        <w:tabs>
          <w:tab w:val="right" w:pos="9404"/>
        </w:tabs>
        <w:suppressAutoHyphens/>
        <w:adjustRightInd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</w:t>
      </w:r>
    </w:p>
    <w:p w:rsidR="003520C8" w:rsidRDefault="003520C8" w:rsidP="003520C8">
      <w:pPr>
        <w:tabs>
          <w:tab w:val="right" w:pos="9404"/>
        </w:tabs>
        <w:suppressAutoHyphens/>
        <w:adjustRightInd w:val="0"/>
        <w:rPr>
          <w:sz w:val="26"/>
          <w:szCs w:val="26"/>
          <w:lang w:eastAsia="ru-RU"/>
        </w:rPr>
      </w:pPr>
    </w:p>
    <w:p w:rsidR="003520C8" w:rsidRDefault="003520C8" w:rsidP="003520C8">
      <w:pPr>
        <w:tabs>
          <w:tab w:val="right" w:pos="9404"/>
        </w:tabs>
        <w:suppressAutoHyphens/>
        <w:adjustRightInd w:val="0"/>
        <w:rPr>
          <w:sz w:val="26"/>
          <w:szCs w:val="26"/>
          <w:lang w:eastAsia="ru-RU"/>
        </w:rPr>
      </w:pPr>
    </w:p>
    <w:p w:rsidR="003520C8" w:rsidRDefault="003520C8" w:rsidP="003520C8">
      <w:pPr>
        <w:tabs>
          <w:tab w:val="right" w:pos="9404"/>
        </w:tabs>
        <w:suppressAutoHyphens/>
        <w:adjustRightInd w:val="0"/>
        <w:rPr>
          <w:sz w:val="26"/>
          <w:szCs w:val="26"/>
          <w:lang w:eastAsia="ru-RU"/>
        </w:rPr>
      </w:pPr>
    </w:p>
    <w:p w:rsidR="003520C8" w:rsidRDefault="003520C8" w:rsidP="003520C8">
      <w:pPr>
        <w:tabs>
          <w:tab w:val="right" w:pos="9404"/>
        </w:tabs>
        <w:suppressAutoHyphens/>
        <w:adjustRightInd w:val="0"/>
        <w:rPr>
          <w:sz w:val="26"/>
          <w:szCs w:val="26"/>
          <w:lang w:eastAsia="ru-RU"/>
        </w:rPr>
      </w:pPr>
    </w:p>
    <w:p w:rsidR="003520C8" w:rsidRDefault="003520C8" w:rsidP="003520C8">
      <w:pPr>
        <w:tabs>
          <w:tab w:val="right" w:pos="9404"/>
        </w:tabs>
        <w:suppressAutoHyphens/>
        <w:adjustRightInd w:val="0"/>
        <w:rPr>
          <w:sz w:val="26"/>
          <w:szCs w:val="26"/>
          <w:lang w:eastAsia="ru-RU"/>
        </w:rPr>
      </w:pPr>
    </w:p>
    <w:p w:rsidR="003520C8" w:rsidRDefault="003520C8" w:rsidP="003520C8">
      <w:pPr>
        <w:tabs>
          <w:tab w:val="right" w:pos="9404"/>
        </w:tabs>
        <w:suppressAutoHyphens/>
        <w:adjustRightInd w:val="0"/>
        <w:rPr>
          <w:sz w:val="26"/>
          <w:szCs w:val="26"/>
          <w:lang w:eastAsia="ru-RU"/>
        </w:rPr>
      </w:pPr>
    </w:p>
    <w:p w:rsidR="003520C8" w:rsidRDefault="003520C8" w:rsidP="003520C8">
      <w:pPr>
        <w:tabs>
          <w:tab w:val="right" w:pos="9404"/>
        </w:tabs>
        <w:suppressAutoHyphens/>
        <w:adjustRightInd w:val="0"/>
        <w:rPr>
          <w:sz w:val="26"/>
          <w:szCs w:val="26"/>
          <w:lang w:eastAsia="ru-RU"/>
        </w:rPr>
      </w:pPr>
    </w:p>
    <w:p w:rsidR="003520C8" w:rsidRDefault="003520C8" w:rsidP="003520C8">
      <w:pPr>
        <w:tabs>
          <w:tab w:val="right" w:pos="9404"/>
        </w:tabs>
        <w:suppressAutoHyphens/>
        <w:adjustRightInd w:val="0"/>
        <w:rPr>
          <w:sz w:val="26"/>
          <w:szCs w:val="26"/>
          <w:lang w:eastAsia="ru-RU"/>
        </w:rPr>
      </w:pPr>
    </w:p>
    <w:p w:rsidR="003520C8" w:rsidRDefault="003520C8" w:rsidP="003520C8">
      <w:pPr>
        <w:adjustRightInd w:val="0"/>
        <w:jc w:val="both"/>
        <w:rPr>
          <w:color w:val="000000"/>
          <w:sz w:val="24"/>
          <w:szCs w:val="28"/>
          <w:lang w:eastAsia="ru-RU"/>
        </w:rPr>
      </w:pPr>
      <w:r>
        <w:rPr>
          <w:sz w:val="26"/>
          <w:szCs w:val="26"/>
          <w:lang w:eastAsia="ru-RU"/>
        </w:rPr>
        <w:t xml:space="preserve">    </w:t>
      </w:r>
    </w:p>
    <w:p w:rsidR="003520C8" w:rsidRDefault="003520C8" w:rsidP="003520C8">
      <w:pPr>
        <w:rPr>
          <w:color w:val="000000"/>
          <w:sz w:val="24"/>
          <w:szCs w:val="28"/>
          <w:lang w:eastAsia="ru-RU"/>
        </w:rPr>
      </w:pPr>
    </w:p>
    <w:p w:rsidR="003520C8" w:rsidRDefault="003520C8" w:rsidP="003520C8">
      <w:pPr>
        <w:rPr>
          <w:color w:val="000000"/>
          <w:sz w:val="32"/>
          <w:szCs w:val="32"/>
          <w:lang w:eastAsia="ru-RU"/>
        </w:rPr>
      </w:pPr>
    </w:p>
    <w:p w:rsidR="003520C8" w:rsidRDefault="003520C8" w:rsidP="003520C8">
      <w:pPr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>ОТЧЕТ</w:t>
      </w:r>
    </w:p>
    <w:p w:rsidR="003520C8" w:rsidRDefault="003520C8" w:rsidP="003520C8">
      <w:pPr>
        <w:jc w:val="center"/>
        <w:rPr>
          <w:rFonts w:eastAsia="Calibri"/>
          <w:b/>
          <w:bCs/>
          <w:iCs/>
          <w:color w:val="000000"/>
          <w:sz w:val="32"/>
          <w:szCs w:val="32"/>
        </w:rPr>
      </w:pPr>
      <w:r>
        <w:rPr>
          <w:rFonts w:eastAsia="Calibri"/>
          <w:b/>
          <w:bCs/>
          <w:iCs/>
          <w:color w:val="000000"/>
          <w:sz w:val="32"/>
          <w:szCs w:val="32"/>
        </w:rPr>
        <w:t xml:space="preserve">О РЕЗУЛЬТАТАХ САМООБСЛЕДОВАНИЯ </w:t>
      </w:r>
    </w:p>
    <w:p w:rsidR="003520C8" w:rsidRDefault="003520C8" w:rsidP="003520C8">
      <w:pPr>
        <w:jc w:val="center"/>
        <w:rPr>
          <w:rFonts w:eastAsia="Calibri"/>
          <w:b/>
          <w:bCs/>
          <w:iCs/>
          <w:color w:val="000000"/>
          <w:sz w:val="32"/>
          <w:szCs w:val="32"/>
        </w:rPr>
      </w:pPr>
      <w:r>
        <w:rPr>
          <w:rFonts w:eastAsia="Calibri"/>
          <w:b/>
          <w:bCs/>
          <w:iCs/>
          <w:color w:val="000000"/>
          <w:sz w:val="32"/>
          <w:szCs w:val="32"/>
        </w:rPr>
        <w:t>МУНИЦИПАЛЬНОГО БЮДЖЕТНОГО УЧРЕЖДЕНИЯ</w:t>
      </w:r>
    </w:p>
    <w:p w:rsidR="003520C8" w:rsidRDefault="003520C8" w:rsidP="003520C8">
      <w:pPr>
        <w:jc w:val="center"/>
        <w:rPr>
          <w:rFonts w:eastAsia="Calibri"/>
          <w:b/>
          <w:bCs/>
          <w:iCs/>
          <w:color w:val="000000"/>
          <w:sz w:val="32"/>
          <w:szCs w:val="32"/>
        </w:rPr>
      </w:pPr>
      <w:r>
        <w:rPr>
          <w:rFonts w:eastAsia="Calibri"/>
          <w:b/>
          <w:bCs/>
          <w:iCs/>
          <w:color w:val="000000"/>
          <w:sz w:val="32"/>
          <w:szCs w:val="32"/>
        </w:rPr>
        <w:t>ДОПОЛНИТЕЛЬНОГО ОБРАЗОВАНИЯ</w:t>
      </w:r>
    </w:p>
    <w:p w:rsidR="003520C8" w:rsidRDefault="003520C8" w:rsidP="003520C8">
      <w:pPr>
        <w:jc w:val="center"/>
        <w:rPr>
          <w:rFonts w:eastAsia="Calibri"/>
          <w:b/>
          <w:bCs/>
          <w:iCs/>
          <w:color w:val="000000"/>
          <w:sz w:val="32"/>
          <w:szCs w:val="32"/>
        </w:rPr>
      </w:pPr>
      <w:r>
        <w:rPr>
          <w:rFonts w:eastAsia="Calibri"/>
          <w:b/>
          <w:bCs/>
          <w:iCs/>
          <w:color w:val="000000"/>
          <w:sz w:val="32"/>
          <w:szCs w:val="32"/>
        </w:rPr>
        <w:t>«ДЕТСКАЯ ШКОЛА ИСКУССТВ» г. ВЫКСА</w:t>
      </w:r>
    </w:p>
    <w:p w:rsidR="003520C8" w:rsidRDefault="00085B2C" w:rsidP="003520C8">
      <w:pPr>
        <w:jc w:val="center"/>
        <w:rPr>
          <w:rFonts w:eastAsia="Calibri"/>
          <w:b/>
          <w:bCs/>
          <w:iCs/>
          <w:color w:val="000000"/>
          <w:sz w:val="32"/>
          <w:szCs w:val="32"/>
        </w:rPr>
      </w:pPr>
      <w:r>
        <w:rPr>
          <w:rFonts w:eastAsia="Calibri"/>
          <w:b/>
          <w:bCs/>
          <w:iCs/>
          <w:color w:val="000000"/>
          <w:sz w:val="32"/>
          <w:szCs w:val="32"/>
        </w:rPr>
        <w:t>ЗА 2025</w:t>
      </w:r>
      <w:r w:rsidR="003520C8">
        <w:rPr>
          <w:rFonts w:eastAsia="Calibri"/>
          <w:b/>
          <w:bCs/>
          <w:iCs/>
          <w:color w:val="000000"/>
          <w:sz w:val="32"/>
          <w:szCs w:val="32"/>
        </w:rPr>
        <w:t xml:space="preserve"> ГОД</w:t>
      </w: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b/>
          <w:bCs/>
          <w:iCs/>
          <w:color w:val="000000"/>
          <w:sz w:val="24"/>
          <w:szCs w:val="24"/>
        </w:rPr>
      </w:pPr>
    </w:p>
    <w:p w:rsidR="003520C8" w:rsidRDefault="003520C8" w:rsidP="003520C8">
      <w:pPr>
        <w:jc w:val="center"/>
        <w:rPr>
          <w:rFonts w:ascii="PT Astra Serif" w:eastAsia="Calibri" w:hAnsi="PT Astra Serif"/>
          <w:color w:val="000000"/>
          <w:sz w:val="24"/>
          <w:szCs w:val="24"/>
        </w:rPr>
      </w:pPr>
    </w:p>
    <w:p w:rsidR="003520C8" w:rsidRDefault="003520C8" w:rsidP="003520C8">
      <w:pPr>
        <w:rPr>
          <w:color w:val="000000"/>
          <w:sz w:val="24"/>
          <w:szCs w:val="28"/>
          <w:lang w:eastAsia="ru-RU"/>
        </w:rPr>
      </w:pPr>
    </w:p>
    <w:p w:rsidR="003520C8" w:rsidRDefault="003520C8" w:rsidP="003520C8">
      <w:pPr>
        <w:rPr>
          <w:color w:val="000000"/>
          <w:sz w:val="24"/>
          <w:szCs w:val="24"/>
          <w:lang w:eastAsia="ru-RU"/>
        </w:rPr>
      </w:pPr>
    </w:p>
    <w:p w:rsidR="003520C8" w:rsidRDefault="003520C8" w:rsidP="003520C8">
      <w:pPr>
        <w:rPr>
          <w:color w:val="000000"/>
          <w:sz w:val="24"/>
          <w:szCs w:val="24"/>
          <w:lang w:eastAsia="ru-RU"/>
        </w:rPr>
      </w:pPr>
    </w:p>
    <w:p w:rsidR="003520C8" w:rsidRDefault="003520C8" w:rsidP="003520C8">
      <w:pPr>
        <w:rPr>
          <w:color w:val="000000"/>
          <w:sz w:val="24"/>
          <w:szCs w:val="24"/>
          <w:lang w:eastAsia="ru-RU"/>
        </w:rPr>
      </w:pPr>
    </w:p>
    <w:p w:rsidR="003520C8" w:rsidRDefault="003520C8" w:rsidP="003520C8">
      <w:pPr>
        <w:rPr>
          <w:color w:val="000000"/>
          <w:sz w:val="24"/>
          <w:szCs w:val="24"/>
          <w:lang w:eastAsia="ru-RU"/>
        </w:rPr>
      </w:pPr>
    </w:p>
    <w:p w:rsidR="003520C8" w:rsidRDefault="003520C8" w:rsidP="003520C8">
      <w:pPr>
        <w:rPr>
          <w:color w:val="000000"/>
          <w:sz w:val="24"/>
          <w:szCs w:val="24"/>
          <w:lang w:eastAsia="ru-RU"/>
        </w:rPr>
      </w:pPr>
    </w:p>
    <w:p w:rsidR="003520C8" w:rsidRDefault="003520C8" w:rsidP="003520C8">
      <w:pPr>
        <w:rPr>
          <w:color w:val="000000"/>
          <w:sz w:val="24"/>
          <w:szCs w:val="24"/>
          <w:lang w:eastAsia="ru-RU"/>
        </w:rPr>
      </w:pPr>
    </w:p>
    <w:p w:rsidR="003520C8" w:rsidRDefault="003520C8" w:rsidP="003520C8">
      <w:pPr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СОДЕРЖАНИЕ</w:t>
      </w:r>
    </w:p>
    <w:p w:rsidR="003520C8" w:rsidRDefault="003520C8" w:rsidP="003520C8">
      <w:pPr>
        <w:rPr>
          <w:b/>
          <w:color w:val="000000"/>
          <w:sz w:val="28"/>
          <w:szCs w:val="28"/>
          <w:lang w:eastAsia="ru-RU"/>
        </w:rPr>
      </w:pP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Введение</w:t>
      </w:r>
      <w:r>
        <w:rPr>
          <w:color w:val="000000"/>
          <w:sz w:val="28"/>
          <w:szCs w:val="28"/>
          <w:lang w:eastAsia="ru-RU"/>
        </w:rPr>
        <w:tab/>
        <w:t>……………………………………………………………</w:t>
      </w:r>
      <w:r w:rsidR="00734365">
        <w:rPr>
          <w:color w:val="000000"/>
          <w:sz w:val="28"/>
          <w:szCs w:val="28"/>
          <w:lang w:eastAsia="ru-RU"/>
        </w:rPr>
        <w:t>…………..</w:t>
      </w:r>
      <w:r>
        <w:rPr>
          <w:color w:val="000000"/>
          <w:sz w:val="28"/>
          <w:szCs w:val="28"/>
          <w:lang w:eastAsia="ru-RU"/>
        </w:rPr>
        <w:t>3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</w:t>
      </w:r>
      <w:r>
        <w:rPr>
          <w:color w:val="000000"/>
          <w:sz w:val="28"/>
          <w:szCs w:val="28"/>
          <w:lang w:eastAsia="ru-RU"/>
        </w:rPr>
        <w:tab/>
        <w:t>Аналитическая часть: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1.1.</w:t>
      </w:r>
      <w:r>
        <w:rPr>
          <w:color w:val="000000"/>
          <w:sz w:val="28"/>
          <w:szCs w:val="28"/>
          <w:lang w:eastAsia="ru-RU"/>
        </w:rPr>
        <w:tab/>
        <w:t>Общие сведения об организации</w:t>
      </w:r>
      <w:r w:rsidR="00734365">
        <w:rPr>
          <w:color w:val="000000"/>
          <w:sz w:val="28"/>
          <w:szCs w:val="28"/>
          <w:lang w:eastAsia="ru-RU"/>
        </w:rPr>
        <w:t>….</w:t>
      </w:r>
      <w:r>
        <w:rPr>
          <w:color w:val="000000"/>
          <w:sz w:val="28"/>
          <w:szCs w:val="28"/>
          <w:lang w:eastAsia="ru-RU"/>
        </w:rPr>
        <w:t>………………………………</w:t>
      </w:r>
      <w:r w:rsidR="00734365">
        <w:rPr>
          <w:color w:val="000000"/>
          <w:sz w:val="28"/>
          <w:szCs w:val="28"/>
          <w:lang w:eastAsia="ru-RU"/>
        </w:rPr>
        <w:t>……...5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1.2.</w:t>
      </w:r>
      <w:r>
        <w:rPr>
          <w:color w:val="000000"/>
          <w:sz w:val="28"/>
          <w:szCs w:val="28"/>
          <w:lang w:eastAsia="ru-RU"/>
        </w:rPr>
        <w:tab/>
        <w:t>Система управления организацией</w:t>
      </w:r>
      <w:r w:rsidR="00734365">
        <w:rPr>
          <w:color w:val="000000"/>
          <w:sz w:val="28"/>
          <w:szCs w:val="28"/>
          <w:lang w:eastAsia="ru-RU"/>
        </w:rPr>
        <w:t>.</w:t>
      </w:r>
      <w:r>
        <w:rPr>
          <w:color w:val="000000"/>
          <w:sz w:val="28"/>
          <w:szCs w:val="28"/>
          <w:lang w:eastAsia="ru-RU"/>
        </w:rPr>
        <w:t>………………………………</w:t>
      </w:r>
      <w:r w:rsidR="00734365">
        <w:rPr>
          <w:color w:val="000000"/>
          <w:sz w:val="28"/>
          <w:szCs w:val="28"/>
          <w:lang w:eastAsia="ru-RU"/>
        </w:rPr>
        <w:t>……...6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1.3.</w:t>
      </w:r>
      <w:r>
        <w:rPr>
          <w:color w:val="000000"/>
          <w:sz w:val="28"/>
          <w:szCs w:val="28"/>
          <w:lang w:eastAsia="ru-RU"/>
        </w:rPr>
        <w:tab/>
        <w:t>Оценка образовательной деятельности</w:t>
      </w:r>
      <w:r w:rsidR="00734365">
        <w:rPr>
          <w:color w:val="000000"/>
          <w:sz w:val="28"/>
          <w:szCs w:val="28"/>
          <w:lang w:eastAsia="ru-RU"/>
        </w:rPr>
        <w:t>….</w:t>
      </w:r>
      <w:r>
        <w:rPr>
          <w:color w:val="000000"/>
          <w:sz w:val="28"/>
          <w:szCs w:val="28"/>
          <w:lang w:eastAsia="ru-RU"/>
        </w:rPr>
        <w:t>………………………………</w:t>
      </w:r>
      <w:r w:rsidR="00734365">
        <w:rPr>
          <w:color w:val="000000"/>
          <w:sz w:val="28"/>
          <w:szCs w:val="28"/>
          <w:lang w:eastAsia="ru-RU"/>
        </w:rPr>
        <w:t>.8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1.4.</w:t>
      </w:r>
      <w:r>
        <w:rPr>
          <w:color w:val="000000"/>
          <w:sz w:val="28"/>
          <w:szCs w:val="28"/>
          <w:lang w:eastAsia="ru-RU"/>
        </w:rPr>
        <w:tab/>
        <w:t>Содержание и качество подготовки учащихся</w:t>
      </w:r>
      <w:r w:rsidR="00734365">
        <w:rPr>
          <w:color w:val="000000"/>
          <w:sz w:val="28"/>
          <w:szCs w:val="28"/>
          <w:lang w:eastAsia="ru-RU"/>
        </w:rPr>
        <w:t>…</w:t>
      </w:r>
      <w:r>
        <w:rPr>
          <w:color w:val="000000"/>
          <w:sz w:val="28"/>
          <w:szCs w:val="28"/>
          <w:lang w:eastAsia="ru-RU"/>
        </w:rPr>
        <w:t>………………………</w:t>
      </w:r>
      <w:r w:rsidR="00734365">
        <w:rPr>
          <w:color w:val="000000"/>
          <w:sz w:val="28"/>
          <w:szCs w:val="28"/>
          <w:lang w:eastAsia="ru-RU"/>
        </w:rPr>
        <w:t>.12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1.5.</w:t>
      </w:r>
      <w:r>
        <w:rPr>
          <w:color w:val="000000"/>
          <w:sz w:val="28"/>
          <w:szCs w:val="28"/>
          <w:lang w:eastAsia="ru-RU"/>
        </w:rPr>
        <w:tab/>
        <w:t>Востребованность выпускников</w:t>
      </w:r>
      <w:r w:rsidR="00734365">
        <w:rPr>
          <w:color w:val="000000"/>
          <w:sz w:val="28"/>
          <w:szCs w:val="28"/>
          <w:lang w:eastAsia="ru-RU"/>
        </w:rPr>
        <w:t>…...</w:t>
      </w:r>
      <w:r>
        <w:rPr>
          <w:color w:val="000000"/>
          <w:sz w:val="28"/>
          <w:szCs w:val="28"/>
          <w:lang w:eastAsia="ru-RU"/>
        </w:rPr>
        <w:t>…………………………………</w:t>
      </w:r>
      <w:r w:rsidR="00734365">
        <w:rPr>
          <w:color w:val="000000"/>
          <w:sz w:val="28"/>
          <w:szCs w:val="28"/>
          <w:lang w:eastAsia="ru-RU"/>
        </w:rPr>
        <w:t>….17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1.6.</w:t>
      </w:r>
      <w:r>
        <w:rPr>
          <w:color w:val="000000"/>
          <w:sz w:val="28"/>
          <w:szCs w:val="28"/>
          <w:lang w:eastAsia="ru-RU"/>
        </w:rPr>
        <w:tab/>
        <w:t>Оценка кадрового обеспечения</w:t>
      </w:r>
      <w:r w:rsidR="00734365">
        <w:rPr>
          <w:color w:val="000000"/>
          <w:sz w:val="28"/>
          <w:szCs w:val="28"/>
          <w:lang w:eastAsia="ru-RU"/>
        </w:rPr>
        <w:t>……</w:t>
      </w:r>
      <w:r>
        <w:rPr>
          <w:color w:val="000000"/>
          <w:sz w:val="28"/>
          <w:szCs w:val="28"/>
          <w:lang w:eastAsia="ru-RU"/>
        </w:rPr>
        <w:t>…………………………………</w:t>
      </w:r>
      <w:r w:rsidR="00734365">
        <w:rPr>
          <w:color w:val="000000"/>
          <w:sz w:val="28"/>
          <w:szCs w:val="28"/>
          <w:lang w:eastAsia="ru-RU"/>
        </w:rPr>
        <w:t>…..17</w:t>
      </w:r>
      <w:r>
        <w:rPr>
          <w:color w:val="000000"/>
          <w:sz w:val="28"/>
          <w:szCs w:val="28"/>
          <w:lang w:eastAsia="ru-RU"/>
        </w:rPr>
        <w:t xml:space="preserve">              1.7.</w:t>
      </w:r>
      <w:r>
        <w:rPr>
          <w:color w:val="000000"/>
          <w:sz w:val="28"/>
          <w:szCs w:val="28"/>
          <w:lang w:eastAsia="ru-RU"/>
        </w:rPr>
        <w:tab/>
        <w:t>Оценка методического обеспечения……………………………</w:t>
      </w:r>
      <w:r w:rsidR="00734365">
        <w:rPr>
          <w:color w:val="000000"/>
          <w:sz w:val="28"/>
          <w:szCs w:val="28"/>
          <w:lang w:eastAsia="ru-RU"/>
        </w:rPr>
        <w:t>………..20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1.8.</w:t>
      </w:r>
      <w:r>
        <w:rPr>
          <w:color w:val="000000"/>
          <w:sz w:val="28"/>
          <w:szCs w:val="28"/>
          <w:lang w:eastAsia="ru-RU"/>
        </w:rPr>
        <w:tab/>
        <w:t>Оценка информаци</w:t>
      </w:r>
      <w:r w:rsidR="00734365">
        <w:rPr>
          <w:color w:val="000000"/>
          <w:sz w:val="28"/>
          <w:szCs w:val="28"/>
          <w:lang w:eastAsia="ru-RU"/>
        </w:rPr>
        <w:t>онного обеспечения</w:t>
      </w:r>
      <w:r w:rsidR="00734365">
        <w:rPr>
          <w:color w:val="000000"/>
          <w:sz w:val="28"/>
          <w:szCs w:val="28"/>
          <w:lang w:eastAsia="ru-RU"/>
        </w:rPr>
        <w:tab/>
        <w:t>……………………………….23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1.9.</w:t>
      </w:r>
      <w:r>
        <w:rPr>
          <w:color w:val="000000"/>
          <w:sz w:val="28"/>
          <w:szCs w:val="28"/>
          <w:lang w:eastAsia="ru-RU"/>
        </w:rPr>
        <w:tab/>
        <w:t>Оценка материально-те</w:t>
      </w:r>
      <w:r w:rsidR="00734365">
        <w:rPr>
          <w:color w:val="000000"/>
          <w:sz w:val="28"/>
          <w:szCs w:val="28"/>
          <w:lang w:eastAsia="ru-RU"/>
        </w:rPr>
        <w:t>хнического обеспечения………………………..27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1.10.</w:t>
      </w:r>
      <w:r>
        <w:rPr>
          <w:color w:val="000000"/>
          <w:sz w:val="28"/>
          <w:szCs w:val="28"/>
          <w:lang w:eastAsia="ru-RU"/>
        </w:rPr>
        <w:tab/>
        <w:t>Оценка условий безопасности и антитеррористической</w:t>
      </w:r>
    </w:p>
    <w:p w:rsidR="003520C8" w:rsidRDefault="00734365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</w:t>
      </w:r>
      <w:r w:rsidR="003520C8">
        <w:rPr>
          <w:color w:val="000000"/>
          <w:sz w:val="28"/>
          <w:szCs w:val="28"/>
          <w:lang w:eastAsia="ru-RU"/>
        </w:rPr>
        <w:t>ащищенности</w:t>
      </w:r>
      <w:r w:rsidR="00304916">
        <w:rPr>
          <w:color w:val="000000"/>
          <w:sz w:val="28"/>
          <w:szCs w:val="28"/>
          <w:lang w:eastAsia="ru-RU"/>
        </w:rPr>
        <w:t>….………………………………………………………………....32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1.11.</w:t>
      </w:r>
      <w:r>
        <w:rPr>
          <w:color w:val="000000"/>
          <w:sz w:val="28"/>
          <w:szCs w:val="28"/>
          <w:lang w:eastAsia="ru-RU"/>
        </w:rPr>
        <w:tab/>
        <w:t>Оценка финансово-экономического обеспечения………………………</w:t>
      </w:r>
      <w:r w:rsidR="00734365">
        <w:rPr>
          <w:color w:val="000000"/>
          <w:sz w:val="28"/>
          <w:szCs w:val="28"/>
          <w:lang w:eastAsia="ru-RU"/>
        </w:rPr>
        <w:t>.34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1.12.</w:t>
      </w:r>
      <w:r>
        <w:rPr>
          <w:color w:val="000000"/>
          <w:sz w:val="28"/>
          <w:szCs w:val="28"/>
          <w:lang w:eastAsia="ru-RU"/>
        </w:rPr>
        <w:tab/>
        <w:t>Оценка культурно-просветительской деятельности……………………</w:t>
      </w:r>
      <w:r w:rsidR="00734365">
        <w:rPr>
          <w:color w:val="000000"/>
          <w:sz w:val="28"/>
          <w:szCs w:val="28"/>
          <w:lang w:eastAsia="ru-RU"/>
        </w:rPr>
        <w:t>.36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1.13.</w:t>
      </w:r>
      <w:r>
        <w:rPr>
          <w:color w:val="000000"/>
          <w:sz w:val="28"/>
          <w:szCs w:val="28"/>
          <w:lang w:eastAsia="ru-RU"/>
        </w:rPr>
        <w:tab/>
        <w:t>Оценка деятельности организации по реализации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творческих проектов</w:t>
      </w:r>
      <w:r w:rsidR="00734365">
        <w:rPr>
          <w:color w:val="000000"/>
          <w:sz w:val="28"/>
          <w:szCs w:val="28"/>
          <w:lang w:eastAsia="ru-RU"/>
        </w:rPr>
        <w:t>….</w:t>
      </w:r>
      <w:r>
        <w:rPr>
          <w:color w:val="000000"/>
          <w:sz w:val="28"/>
          <w:szCs w:val="28"/>
          <w:lang w:eastAsia="ru-RU"/>
        </w:rPr>
        <w:t>……………………………………</w:t>
      </w:r>
      <w:r w:rsidR="00734365">
        <w:rPr>
          <w:color w:val="000000"/>
          <w:sz w:val="28"/>
          <w:szCs w:val="28"/>
          <w:lang w:eastAsia="ru-RU"/>
        </w:rPr>
        <w:t>……………………..41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2.</w:t>
      </w:r>
      <w:r>
        <w:rPr>
          <w:color w:val="000000"/>
          <w:sz w:val="28"/>
          <w:szCs w:val="28"/>
          <w:lang w:eastAsia="ru-RU"/>
        </w:rPr>
        <w:tab/>
        <w:t>Результаты анализа показателей деятельности организации…………</w:t>
      </w:r>
      <w:r w:rsidR="00734365">
        <w:rPr>
          <w:color w:val="000000"/>
          <w:sz w:val="28"/>
          <w:szCs w:val="28"/>
          <w:lang w:eastAsia="ru-RU"/>
        </w:rPr>
        <w:t>...43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</w:t>
      </w:r>
      <w:r>
        <w:rPr>
          <w:color w:val="000000"/>
          <w:sz w:val="28"/>
          <w:szCs w:val="28"/>
          <w:lang w:eastAsia="ru-RU"/>
        </w:rPr>
        <w:tab/>
        <w:t>Общие выводы…………………………………</w:t>
      </w:r>
      <w:r w:rsidR="00734365">
        <w:rPr>
          <w:color w:val="000000"/>
          <w:sz w:val="28"/>
          <w:szCs w:val="28"/>
          <w:lang w:eastAsia="ru-RU"/>
        </w:rPr>
        <w:t>…………………………...48</w:t>
      </w:r>
    </w:p>
    <w:p w:rsidR="003520C8" w:rsidRDefault="003520C8" w:rsidP="003520C8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Приложения</w:t>
      </w:r>
      <w:r w:rsidR="00734365">
        <w:rPr>
          <w:color w:val="000000"/>
          <w:sz w:val="28"/>
          <w:szCs w:val="28"/>
          <w:lang w:eastAsia="ru-RU"/>
        </w:rPr>
        <w:t>…….</w:t>
      </w:r>
      <w:r>
        <w:rPr>
          <w:color w:val="000000"/>
          <w:sz w:val="28"/>
          <w:szCs w:val="28"/>
          <w:lang w:eastAsia="ru-RU"/>
        </w:rPr>
        <w:t>…………………………………</w:t>
      </w:r>
      <w:r w:rsidR="00734365">
        <w:rPr>
          <w:color w:val="000000"/>
          <w:sz w:val="28"/>
          <w:szCs w:val="28"/>
          <w:lang w:eastAsia="ru-RU"/>
        </w:rPr>
        <w:t>……………………………….51</w:t>
      </w:r>
    </w:p>
    <w:p w:rsidR="003520C8" w:rsidRDefault="003520C8" w:rsidP="003520C8">
      <w:pPr>
        <w:rPr>
          <w:color w:val="000000"/>
          <w:sz w:val="24"/>
          <w:szCs w:val="24"/>
          <w:lang w:eastAsia="ru-RU"/>
        </w:rPr>
      </w:pPr>
    </w:p>
    <w:p w:rsidR="003520C8" w:rsidRDefault="003520C8" w:rsidP="003520C8">
      <w:pPr>
        <w:rPr>
          <w:color w:val="000000"/>
          <w:sz w:val="24"/>
          <w:szCs w:val="24"/>
          <w:lang w:eastAsia="ru-RU"/>
        </w:rPr>
      </w:pPr>
    </w:p>
    <w:p w:rsidR="003520C8" w:rsidRDefault="003520C8" w:rsidP="003520C8">
      <w:pPr>
        <w:rPr>
          <w:color w:val="000000"/>
          <w:sz w:val="24"/>
          <w:szCs w:val="24"/>
          <w:lang w:eastAsia="ru-RU"/>
        </w:rPr>
      </w:pPr>
    </w:p>
    <w:p w:rsidR="003520C8" w:rsidRDefault="003520C8" w:rsidP="003520C8">
      <w:pPr>
        <w:rPr>
          <w:color w:val="000000"/>
          <w:sz w:val="24"/>
          <w:szCs w:val="24"/>
          <w:lang w:eastAsia="ru-RU"/>
        </w:rPr>
      </w:pPr>
    </w:p>
    <w:p w:rsidR="003520C8" w:rsidRDefault="003520C8" w:rsidP="003520C8">
      <w:pPr>
        <w:pStyle w:val="1"/>
        <w:spacing w:before="73"/>
        <w:ind w:left="1057" w:right="914"/>
        <w:jc w:val="center"/>
        <w:rPr>
          <w:spacing w:val="-2"/>
        </w:rPr>
      </w:pPr>
      <w:r>
        <w:rPr>
          <w:b w:val="0"/>
          <w:bCs w:val="0"/>
          <w:color w:val="000000"/>
          <w:sz w:val="24"/>
          <w:szCs w:val="24"/>
          <w:lang w:eastAsia="ru-RU"/>
        </w:rPr>
        <w:br w:type="page"/>
      </w:r>
      <w:r>
        <w:rPr>
          <w:sz w:val="26"/>
          <w:szCs w:val="26"/>
          <w:lang w:eastAsia="ru-RU"/>
        </w:rPr>
        <w:lastRenderedPageBreak/>
        <w:t xml:space="preserve">    </w:t>
      </w:r>
      <w:r>
        <w:rPr>
          <w:spacing w:val="-2"/>
        </w:rPr>
        <w:t>Введение</w:t>
      </w:r>
    </w:p>
    <w:p w:rsidR="00085B2C" w:rsidRPr="009C6BAE" w:rsidRDefault="00085B2C" w:rsidP="00085B2C">
      <w:pPr>
        <w:pStyle w:val="1"/>
        <w:spacing w:before="73"/>
        <w:ind w:left="1057" w:right="914"/>
        <w:jc w:val="both"/>
      </w:pPr>
    </w:p>
    <w:p w:rsidR="003520C8" w:rsidRDefault="003520C8" w:rsidP="003520C8">
      <w:pPr>
        <w:rPr>
          <w:sz w:val="28"/>
          <w:szCs w:val="28"/>
        </w:rPr>
      </w:pPr>
    </w:p>
    <w:p w:rsidR="00085B2C" w:rsidRPr="00085B2C" w:rsidRDefault="00085B2C" w:rsidP="00085B2C">
      <w:pPr>
        <w:ind w:left="710" w:right="703" w:firstLine="707"/>
        <w:jc w:val="both"/>
        <w:rPr>
          <w:color w:val="000000" w:themeColor="text1"/>
          <w:sz w:val="28"/>
          <w:szCs w:val="28"/>
        </w:rPr>
      </w:pPr>
      <w:r w:rsidRPr="00085B2C">
        <w:rPr>
          <w:color w:val="000000" w:themeColor="text1"/>
          <w:sz w:val="28"/>
          <w:szCs w:val="28"/>
        </w:rPr>
        <w:t>В соответствии с пунктом 3 части 2 статьи 29 Федерального закона от</w:t>
      </w:r>
      <w:r w:rsidRPr="00085B2C">
        <w:rPr>
          <w:color w:val="000000" w:themeColor="text1"/>
          <w:spacing w:val="-1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29</w:t>
      </w:r>
      <w:r w:rsidRPr="00085B2C">
        <w:rPr>
          <w:color w:val="000000" w:themeColor="text1"/>
          <w:spacing w:val="-1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декабря 2012 года № 273-ФЗ "Об образовании в Российской Федерации", во исполнение приказа Министерства образования</w:t>
      </w:r>
      <w:r w:rsidRPr="00085B2C">
        <w:rPr>
          <w:color w:val="000000" w:themeColor="text1"/>
          <w:spacing w:val="56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и</w:t>
      </w:r>
      <w:r w:rsidRPr="00085B2C">
        <w:rPr>
          <w:color w:val="000000" w:themeColor="text1"/>
          <w:spacing w:val="59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науки</w:t>
      </w:r>
      <w:r w:rsidRPr="00085B2C">
        <w:rPr>
          <w:color w:val="000000" w:themeColor="text1"/>
          <w:spacing w:val="61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Российской</w:t>
      </w:r>
      <w:r w:rsidRPr="00085B2C">
        <w:rPr>
          <w:color w:val="000000" w:themeColor="text1"/>
          <w:spacing w:val="61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Федерации</w:t>
      </w:r>
      <w:r w:rsidRPr="00085B2C">
        <w:rPr>
          <w:color w:val="000000" w:themeColor="text1"/>
          <w:spacing w:val="61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от</w:t>
      </w:r>
      <w:r w:rsidRPr="00085B2C">
        <w:rPr>
          <w:color w:val="000000" w:themeColor="text1"/>
          <w:spacing w:val="57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14</w:t>
      </w:r>
      <w:r w:rsidRPr="00085B2C">
        <w:rPr>
          <w:color w:val="000000" w:themeColor="text1"/>
          <w:spacing w:val="69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декабря</w:t>
      </w:r>
      <w:r w:rsidRPr="00085B2C">
        <w:rPr>
          <w:color w:val="000000" w:themeColor="text1"/>
          <w:spacing w:val="60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2017</w:t>
      </w:r>
      <w:r w:rsidRPr="00085B2C">
        <w:rPr>
          <w:color w:val="000000" w:themeColor="text1"/>
          <w:spacing w:val="62"/>
          <w:sz w:val="28"/>
          <w:szCs w:val="28"/>
        </w:rPr>
        <w:t xml:space="preserve"> </w:t>
      </w:r>
      <w:r w:rsidRPr="00085B2C">
        <w:rPr>
          <w:color w:val="000000" w:themeColor="text1"/>
          <w:spacing w:val="-5"/>
          <w:sz w:val="28"/>
          <w:szCs w:val="28"/>
        </w:rPr>
        <w:t>г.</w:t>
      </w:r>
    </w:p>
    <w:p w:rsidR="00085B2C" w:rsidRPr="00085B2C" w:rsidRDefault="00085B2C" w:rsidP="00085B2C">
      <w:pPr>
        <w:spacing w:before="1"/>
        <w:ind w:left="710" w:right="704"/>
        <w:jc w:val="both"/>
        <w:rPr>
          <w:color w:val="000000" w:themeColor="text1"/>
          <w:sz w:val="28"/>
          <w:szCs w:val="28"/>
        </w:rPr>
      </w:pPr>
      <w:r w:rsidRPr="00085B2C">
        <w:rPr>
          <w:color w:val="000000" w:themeColor="text1"/>
          <w:sz w:val="28"/>
          <w:szCs w:val="28"/>
        </w:rPr>
        <w:t>№</w:t>
      </w:r>
      <w:r w:rsidRPr="00085B2C">
        <w:rPr>
          <w:color w:val="000000" w:themeColor="text1"/>
          <w:spacing w:val="-1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1218 "О внесении изменений в порядок проведения самообследования образовательной организации" с целью обеспечения доступности и открытости информации о деятельности Муниципального бюджетного учреждения дополнительного образования «Детская школа искусств» города Выкса (далее по тексту Школа) проведено самообследование учреждения.</w:t>
      </w:r>
    </w:p>
    <w:p w:rsidR="00085B2C" w:rsidRPr="00085B2C" w:rsidRDefault="00085B2C" w:rsidP="00085B2C">
      <w:pPr>
        <w:ind w:left="710" w:right="703" w:firstLine="707"/>
        <w:jc w:val="both"/>
        <w:rPr>
          <w:color w:val="000000" w:themeColor="text1"/>
          <w:sz w:val="28"/>
          <w:szCs w:val="28"/>
        </w:rPr>
      </w:pPr>
      <w:r w:rsidRPr="00085B2C">
        <w:rPr>
          <w:color w:val="000000" w:themeColor="text1"/>
          <w:sz w:val="28"/>
          <w:szCs w:val="28"/>
        </w:rPr>
        <w:t>Для проведения самообследования разработано «Положение о порядке проведения самообследования Муниципального бюджетного учреждения дополнительного образования «Детская школа искусств» города Выкса» от 19.03.2025 г. Утв. Приказом директора от 19.03.2025 г.№16-ОД.</w:t>
      </w:r>
    </w:p>
    <w:p w:rsidR="00085B2C" w:rsidRPr="00085B2C" w:rsidRDefault="00085B2C" w:rsidP="00085B2C">
      <w:pPr>
        <w:ind w:left="710" w:right="703" w:firstLine="719"/>
        <w:jc w:val="both"/>
        <w:rPr>
          <w:color w:val="000000" w:themeColor="text1"/>
          <w:sz w:val="28"/>
          <w:szCs w:val="28"/>
        </w:rPr>
      </w:pPr>
      <w:r w:rsidRPr="00085B2C">
        <w:rPr>
          <w:color w:val="000000" w:themeColor="text1"/>
          <w:sz w:val="28"/>
          <w:szCs w:val="28"/>
        </w:rPr>
        <w:t>Целями проведения самообследования являются обеспечение доступности и открытости информации о деятельности</w:t>
      </w:r>
      <w:r w:rsidRPr="00085B2C">
        <w:rPr>
          <w:color w:val="000000" w:themeColor="text1"/>
          <w:spacing w:val="40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Школы</w:t>
      </w:r>
      <w:r w:rsidRPr="00085B2C">
        <w:rPr>
          <w:color w:val="000000" w:themeColor="text1"/>
          <w:spacing w:val="40"/>
          <w:sz w:val="28"/>
          <w:szCs w:val="28"/>
        </w:rPr>
        <w:t>.</w:t>
      </w:r>
    </w:p>
    <w:p w:rsidR="00085B2C" w:rsidRPr="00085B2C" w:rsidRDefault="00085B2C" w:rsidP="00085B2C">
      <w:pPr>
        <w:ind w:left="710" w:right="712" w:firstLine="707"/>
        <w:jc w:val="both"/>
        <w:rPr>
          <w:color w:val="000000" w:themeColor="text1"/>
          <w:sz w:val="28"/>
          <w:szCs w:val="28"/>
        </w:rPr>
      </w:pPr>
      <w:r w:rsidRPr="00085B2C">
        <w:rPr>
          <w:color w:val="000000" w:themeColor="text1"/>
          <w:sz w:val="28"/>
          <w:szCs w:val="28"/>
        </w:rPr>
        <w:t>Комиссией по проведению самообследования при оценивании деятельности Школы использовались следующие</w:t>
      </w:r>
      <w:r w:rsidRPr="00085B2C">
        <w:rPr>
          <w:color w:val="000000" w:themeColor="text1"/>
          <w:spacing w:val="40"/>
          <w:sz w:val="28"/>
          <w:szCs w:val="28"/>
        </w:rPr>
        <w:t xml:space="preserve"> </w:t>
      </w:r>
      <w:r w:rsidRPr="00085B2C">
        <w:rPr>
          <w:b/>
          <w:color w:val="000000" w:themeColor="text1"/>
          <w:sz w:val="28"/>
          <w:szCs w:val="28"/>
        </w:rPr>
        <w:t>критерии</w:t>
      </w:r>
      <w:r w:rsidRPr="00085B2C">
        <w:rPr>
          <w:color w:val="000000" w:themeColor="text1"/>
          <w:sz w:val="28"/>
          <w:szCs w:val="28"/>
        </w:rPr>
        <w:t>:</w:t>
      </w:r>
    </w:p>
    <w:p w:rsidR="00085B2C" w:rsidRPr="00085B2C" w:rsidRDefault="00085B2C" w:rsidP="00085B2C">
      <w:pPr>
        <w:tabs>
          <w:tab w:val="left" w:pos="1584"/>
        </w:tabs>
        <w:ind w:left="542" w:right="709"/>
        <w:jc w:val="both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 xml:space="preserve">           - критерий соответствия достижимых результатов установленным целям деятельности;</w:t>
      </w:r>
    </w:p>
    <w:p w:rsidR="00085B2C" w:rsidRPr="00085B2C" w:rsidRDefault="00085B2C" w:rsidP="00085B2C">
      <w:pPr>
        <w:tabs>
          <w:tab w:val="left" w:pos="1584"/>
        </w:tabs>
        <w:ind w:left="542" w:right="710"/>
        <w:jc w:val="both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 xml:space="preserve">            -     критерий соответствия процесса функционирования системы объективным требованиям к его содержанию, организации и </w:t>
      </w:r>
      <w:r w:rsidRPr="00085B2C">
        <w:rPr>
          <w:color w:val="000000" w:themeColor="text1"/>
          <w:spacing w:val="-2"/>
          <w:sz w:val="28"/>
        </w:rPr>
        <w:t>результатам.</w:t>
      </w:r>
    </w:p>
    <w:p w:rsidR="00085B2C" w:rsidRPr="00085B2C" w:rsidRDefault="00085B2C" w:rsidP="00085B2C">
      <w:pPr>
        <w:ind w:left="710" w:firstLine="707"/>
        <w:rPr>
          <w:b/>
          <w:color w:val="000000" w:themeColor="text1"/>
          <w:sz w:val="28"/>
          <w:szCs w:val="28"/>
        </w:rPr>
      </w:pPr>
      <w:r w:rsidRPr="00085B2C">
        <w:rPr>
          <w:color w:val="000000" w:themeColor="text1"/>
          <w:sz w:val="28"/>
          <w:szCs w:val="28"/>
        </w:rPr>
        <w:t>В</w:t>
      </w:r>
      <w:r w:rsidRPr="00085B2C">
        <w:rPr>
          <w:color w:val="000000" w:themeColor="text1"/>
          <w:spacing w:val="-5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ходе</w:t>
      </w:r>
      <w:r w:rsidRPr="00085B2C">
        <w:rPr>
          <w:color w:val="000000" w:themeColor="text1"/>
          <w:spacing w:val="-5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самообследования</w:t>
      </w:r>
      <w:r w:rsidRPr="00085B2C">
        <w:rPr>
          <w:color w:val="000000" w:themeColor="text1"/>
          <w:spacing w:val="-5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был</w:t>
      </w:r>
      <w:r w:rsidRPr="00085B2C">
        <w:rPr>
          <w:color w:val="000000" w:themeColor="text1"/>
          <w:spacing w:val="-6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проведен</w:t>
      </w:r>
      <w:r w:rsidRPr="00085B2C">
        <w:rPr>
          <w:color w:val="000000" w:themeColor="text1"/>
          <w:spacing w:val="-6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анализ</w:t>
      </w:r>
      <w:r w:rsidRPr="00085B2C">
        <w:rPr>
          <w:color w:val="000000" w:themeColor="text1"/>
          <w:spacing w:val="-5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и</w:t>
      </w:r>
      <w:r w:rsidRPr="00085B2C">
        <w:rPr>
          <w:color w:val="000000" w:themeColor="text1"/>
          <w:spacing w:val="-7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дана</w:t>
      </w:r>
      <w:r w:rsidRPr="00085B2C">
        <w:rPr>
          <w:color w:val="000000" w:themeColor="text1"/>
          <w:spacing w:val="-5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оценка деятельности</w:t>
      </w:r>
      <w:r w:rsidRPr="00085B2C">
        <w:rPr>
          <w:color w:val="000000" w:themeColor="text1"/>
          <w:spacing w:val="40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 xml:space="preserve">учреждения по следующим </w:t>
      </w:r>
      <w:r w:rsidRPr="00085B2C">
        <w:rPr>
          <w:b/>
          <w:color w:val="000000" w:themeColor="text1"/>
          <w:sz w:val="28"/>
          <w:szCs w:val="28"/>
        </w:rPr>
        <w:t>направлениям:</w:t>
      </w:r>
    </w:p>
    <w:p w:rsidR="00085B2C" w:rsidRPr="00085B2C" w:rsidRDefault="00085B2C" w:rsidP="00085B2C">
      <w:pPr>
        <w:numPr>
          <w:ilvl w:val="0"/>
          <w:numId w:val="3"/>
        </w:numPr>
        <w:tabs>
          <w:tab w:val="left" w:pos="1842"/>
          <w:tab w:val="left" w:pos="5332"/>
          <w:tab w:val="left" w:pos="7205"/>
        </w:tabs>
        <w:ind w:right="708" w:firstLine="707"/>
        <w:rPr>
          <w:color w:val="000000" w:themeColor="text1"/>
          <w:sz w:val="28"/>
        </w:rPr>
      </w:pPr>
      <w:r w:rsidRPr="00085B2C">
        <w:rPr>
          <w:color w:val="000000" w:themeColor="text1"/>
          <w:spacing w:val="-2"/>
          <w:sz w:val="28"/>
        </w:rPr>
        <w:t>организационно-правовое</w:t>
      </w:r>
      <w:r w:rsidRPr="00085B2C">
        <w:rPr>
          <w:color w:val="000000" w:themeColor="text1"/>
          <w:sz w:val="28"/>
        </w:rPr>
        <w:tab/>
      </w:r>
      <w:r w:rsidRPr="00085B2C">
        <w:rPr>
          <w:color w:val="000000" w:themeColor="text1"/>
          <w:spacing w:val="-2"/>
          <w:sz w:val="28"/>
        </w:rPr>
        <w:t>обеспечение</w:t>
      </w:r>
      <w:r w:rsidRPr="00085B2C">
        <w:rPr>
          <w:color w:val="000000" w:themeColor="text1"/>
          <w:sz w:val="28"/>
        </w:rPr>
        <w:tab/>
      </w:r>
      <w:r w:rsidRPr="00085B2C">
        <w:rPr>
          <w:color w:val="000000" w:themeColor="text1"/>
          <w:spacing w:val="-2"/>
          <w:sz w:val="28"/>
        </w:rPr>
        <w:t>образовательной деятельности;</w:t>
      </w:r>
    </w:p>
    <w:p w:rsidR="00085B2C" w:rsidRPr="00085B2C" w:rsidRDefault="00085B2C" w:rsidP="00085B2C">
      <w:pPr>
        <w:numPr>
          <w:ilvl w:val="0"/>
          <w:numId w:val="3"/>
        </w:numPr>
        <w:tabs>
          <w:tab w:val="left" w:pos="1842"/>
        </w:tabs>
        <w:ind w:right="712" w:firstLine="707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>образовательная</w:t>
      </w:r>
      <w:r w:rsidRPr="00085B2C">
        <w:rPr>
          <w:color w:val="000000" w:themeColor="text1"/>
          <w:spacing w:val="40"/>
          <w:sz w:val="28"/>
        </w:rPr>
        <w:t xml:space="preserve"> </w:t>
      </w:r>
      <w:r w:rsidRPr="00085B2C">
        <w:rPr>
          <w:color w:val="000000" w:themeColor="text1"/>
          <w:sz w:val="28"/>
        </w:rPr>
        <w:t>деятельность</w:t>
      </w:r>
      <w:r w:rsidRPr="00085B2C">
        <w:rPr>
          <w:color w:val="000000" w:themeColor="text1"/>
          <w:spacing w:val="40"/>
          <w:sz w:val="28"/>
        </w:rPr>
        <w:t xml:space="preserve"> </w:t>
      </w:r>
      <w:r w:rsidRPr="00085B2C">
        <w:rPr>
          <w:color w:val="000000" w:themeColor="text1"/>
          <w:sz w:val="28"/>
        </w:rPr>
        <w:t>в</w:t>
      </w:r>
      <w:r w:rsidRPr="00085B2C">
        <w:rPr>
          <w:color w:val="000000" w:themeColor="text1"/>
          <w:spacing w:val="40"/>
          <w:sz w:val="28"/>
        </w:rPr>
        <w:t xml:space="preserve"> </w:t>
      </w:r>
      <w:r w:rsidRPr="00085B2C">
        <w:rPr>
          <w:color w:val="000000" w:themeColor="text1"/>
          <w:sz w:val="28"/>
        </w:rPr>
        <w:t>целом,</w:t>
      </w:r>
      <w:r w:rsidRPr="00085B2C">
        <w:rPr>
          <w:color w:val="000000" w:themeColor="text1"/>
          <w:spacing w:val="40"/>
          <w:sz w:val="28"/>
        </w:rPr>
        <w:t xml:space="preserve"> </w:t>
      </w:r>
      <w:r w:rsidRPr="00085B2C">
        <w:rPr>
          <w:color w:val="000000" w:themeColor="text1"/>
          <w:sz w:val="28"/>
        </w:rPr>
        <w:t>функционирование внутренней системы оценки качества образования;</w:t>
      </w:r>
    </w:p>
    <w:p w:rsidR="00085B2C" w:rsidRPr="00085B2C" w:rsidRDefault="00085B2C" w:rsidP="00085B2C">
      <w:pPr>
        <w:numPr>
          <w:ilvl w:val="0"/>
          <w:numId w:val="3"/>
        </w:numPr>
        <w:tabs>
          <w:tab w:val="left" w:pos="1842"/>
        </w:tabs>
        <w:spacing w:line="342" w:lineRule="exact"/>
        <w:ind w:left="1842" w:hanging="424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>организации</w:t>
      </w:r>
      <w:r w:rsidRPr="00085B2C">
        <w:rPr>
          <w:color w:val="000000" w:themeColor="text1"/>
          <w:spacing w:val="-9"/>
          <w:sz w:val="28"/>
        </w:rPr>
        <w:t xml:space="preserve"> </w:t>
      </w:r>
      <w:r w:rsidRPr="00085B2C">
        <w:rPr>
          <w:color w:val="000000" w:themeColor="text1"/>
          <w:sz w:val="28"/>
        </w:rPr>
        <w:t>учебного</w:t>
      </w:r>
      <w:r w:rsidRPr="00085B2C">
        <w:rPr>
          <w:color w:val="000000" w:themeColor="text1"/>
          <w:spacing w:val="-8"/>
          <w:sz w:val="28"/>
        </w:rPr>
        <w:t xml:space="preserve"> </w:t>
      </w:r>
      <w:r w:rsidRPr="00085B2C">
        <w:rPr>
          <w:color w:val="000000" w:themeColor="text1"/>
          <w:spacing w:val="-2"/>
          <w:sz w:val="28"/>
        </w:rPr>
        <w:t>процесса;</w:t>
      </w:r>
    </w:p>
    <w:p w:rsidR="00085B2C" w:rsidRPr="00085B2C" w:rsidRDefault="00085B2C" w:rsidP="00085B2C">
      <w:pPr>
        <w:numPr>
          <w:ilvl w:val="0"/>
          <w:numId w:val="3"/>
        </w:numPr>
        <w:tabs>
          <w:tab w:val="left" w:pos="1842"/>
        </w:tabs>
        <w:spacing w:line="342" w:lineRule="exact"/>
        <w:ind w:left="1842" w:hanging="424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>структура</w:t>
      </w:r>
      <w:r w:rsidRPr="00085B2C">
        <w:rPr>
          <w:color w:val="000000" w:themeColor="text1"/>
          <w:spacing w:val="-6"/>
          <w:sz w:val="28"/>
        </w:rPr>
        <w:t xml:space="preserve"> </w:t>
      </w:r>
      <w:r w:rsidRPr="00085B2C">
        <w:rPr>
          <w:color w:val="000000" w:themeColor="text1"/>
          <w:sz w:val="28"/>
        </w:rPr>
        <w:t>и</w:t>
      </w:r>
      <w:r w:rsidRPr="00085B2C">
        <w:rPr>
          <w:color w:val="000000" w:themeColor="text1"/>
          <w:spacing w:val="-3"/>
          <w:sz w:val="28"/>
        </w:rPr>
        <w:t xml:space="preserve"> </w:t>
      </w:r>
      <w:r w:rsidRPr="00085B2C">
        <w:rPr>
          <w:color w:val="000000" w:themeColor="text1"/>
          <w:sz w:val="28"/>
        </w:rPr>
        <w:t>система</w:t>
      </w:r>
      <w:r w:rsidRPr="00085B2C">
        <w:rPr>
          <w:color w:val="000000" w:themeColor="text1"/>
          <w:spacing w:val="-5"/>
          <w:sz w:val="28"/>
        </w:rPr>
        <w:t xml:space="preserve"> </w:t>
      </w:r>
      <w:r w:rsidRPr="00085B2C">
        <w:rPr>
          <w:color w:val="000000" w:themeColor="text1"/>
          <w:spacing w:val="-2"/>
          <w:sz w:val="28"/>
        </w:rPr>
        <w:t>управления;</w:t>
      </w:r>
    </w:p>
    <w:p w:rsidR="00085B2C" w:rsidRPr="00085B2C" w:rsidRDefault="00085B2C" w:rsidP="00085B2C">
      <w:pPr>
        <w:numPr>
          <w:ilvl w:val="0"/>
          <w:numId w:val="3"/>
        </w:numPr>
        <w:tabs>
          <w:tab w:val="left" w:pos="1842"/>
        </w:tabs>
        <w:spacing w:line="342" w:lineRule="exact"/>
        <w:ind w:left="1842" w:hanging="424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>содержание</w:t>
      </w:r>
      <w:r w:rsidRPr="00085B2C">
        <w:rPr>
          <w:color w:val="000000" w:themeColor="text1"/>
          <w:spacing w:val="-12"/>
          <w:sz w:val="28"/>
        </w:rPr>
        <w:t xml:space="preserve"> </w:t>
      </w:r>
      <w:r w:rsidRPr="00085B2C">
        <w:rPr>
          <w:color w:val="000000" w:themeColor="text1"/>
          <w:sz w:val="28"/>
        </w:rPr>
        <w:t>и</w:t>
      </w:r>
      <w:r w:rsidRPr="00085B2C">
        <w:rPr>
          <w:color w:val="000000" w:themeColor="text1"/>
          <w:spacing w:val="-6"/>
          <w:sz w:val="28"/>
        </w:rPr>
        <w:t xml:space="preserve"> </w:t>
      </w:r>
      <w:r w:rsidRPr="00085B2C">
        <w:rPr>
          <w:color w:val="000000" w:themeColor="text1"/>
          <w:sz w:val="28"/>
        </w:rPr>
        <w:t>качество</w:t>
      </w:r>
      <w:r w:rsidRPr="00085B2C">
        <w:rPr>
          <w:color w:val="000000" w:themeColor="text1"/>
          <w:spacing w:val="-5"/>
          <w:sz w:val="28"/>
        </w:rPr>
        <w:t xml:space="preserve"> </w:t>
      </w:r>
      <w:r w:rsidRPr="00085B2C">
        <w:rPr>
          <w:color w:val="000000" w:themeColor="text1"/>
          <w:sz w:val="28"/>
        </w:rPr>
        <w:t>подготовки</w:t>
      </w:r>
      <w:r w:rsidRPr="00085B2C">
        <w:rPr>
          <w:color w:val="000000" w:themeColor="text1"/>
          <w:spacing w:val="-6"/>
          <w:sz w:val="28"/>
        </w:rPr>
        <w:t xml:space="preserve"> </w:t>
      </w:r>
      <w:r w:rsidRPr="00085B2C">
        <w:rPr>
          <w:color w:val="000000" w:themeColor="text1"/>
          <w:spacing w:val="-2"/>
          <w:sz w:val="28"/>
        </w:rPr>
        <w:t>учащихся;</w:t>
      </w:r>
    </w:p>
    <w:p w:rsidR="00085B2C" w:rsidRPr="00085B2C" w:rsidRDefault="00085B2C" w:rsidP="00085B2C">
      <w:pPr>
        <w:numPr>
          <w:ilvl w:val="0"/>
          <w:numId w:val="3"/>
        </w:numPr>
        <w:tabs>
          <w:tab w:val="left" w:pos="1842"/>
        </w:tabs>
        <w:spacing w:line="342" w:lineRule="exact"/>
        <w:ind w:left="1842" w:hanging="424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>востребованность</w:t>
      </w:r>
      <w:r w:rsidRPr="00085B2C">
        <w:rPr>
          <w:color w:val="000000" w:themeColor="text1"/>
          <w:spacing w:val="-10"/>
          <w:sz w:val="28"/>
        </w:rPr>
        <w:t xml:space="preserve"> </w:t>
      </w:r>
      <w:r w:rsidRPr="00085B2C">
        <w:rPr>
          <w:color w:val="000000" w:themeColor="text1"/>
          <w:spacing w:val="-2"/>
          <w:sz w:val="28"/>
        </w:rPr>
        <w:t>выпускников;</w:t>
      </w:r>
    </w:p>
    <w:p w:rsidR="00085B2C" w:rsidRPr="00085B2C" w:rsidRDefault="00085B2C" w:rsidP="00085B2C">
      <w:pPr>
        <w:numPr>
          <w:ilvl w:val="0"/>
          <w:numId w:val="3"/>
        </w:numPr>
        <w:tabs>
          <w:tab w:val="left" w:pos="1842"/>
        </w:tabs>
        <w:spacing w:line="342" w:lineRule="exact"/>
        <w:ind w:left="1842" w:hanging="424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>качество</w:t>
      </w:r>
      <w:r w:rsidRPr="00085B2C">
        <w:rPr>
          <w:color w:val="000000" w:themeColor="text1"/>
          <w:spacing w:val="-6"/>
          <w:sz w:val="28"/>
        </w:rPr>
        <w:t xml:space="preserve"> </w:t>
      </w:r>
      <w:r w:rsidRPr="00085B2C">
        <w:rPr>
          <w:color w:val="000000" w:themeColor="text1"/>
          <w:sz w:val="28"/>
        </w:rPr>
        <w:t>кадрового</w:t>
      </w:r>
      <w:r w:rsidRPr="00085B2C">
        <w:rPr>
          <w:color w:val="000000" w:themeColor="text1"/>
          <w:spacing w:val="-6"/>
          <w:sz w:val="28"/>
        </w:rPr>
        <w:t xml:space="preserve"> </w:t>
      </w:r>
      <w:r w:rsidRPr="00085B2C">
        <w:rPr>
          <w:color w:val="000000" w:themeColor="text1"/>
          <w:spacing w:val="-2"/>
          <w:sz w:val="28"/>
        </w:rPr>
        <w:t>обеспечения;</w:t>
      </w:r>
    </w:p>
    <w:p w:rsidR="00085B2C" w:rsidRPr="00085B2C" w:rsidRDefault="00085B2C" w:rsidP="00085B2C">
      <w:pPr>
        <w:numPr>
          <w:ilvl w:val="0"/>
          <w:numId w:val="3"/>
        </w:numPr>
        <w:tabs>
          <w:tab w:val="left" w:pos="1842"/>
        </w:tabs>
        <w:spacing w:line="342" w:lineRule="exact"/>
        <w:ind w:left="1842" w:hanging="424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>состояние</w:t>
      </w:r>
      <w:r w:rsidRPr="00085B2C">
        <w:rPr>
          <w:color w:val="000000" w:themeColor="text1"/>
          <w:spacing w:val="-11"/>
          <w:sz w:val="28"/>
        </w:rPr>
        <w:t xml:space="preserve"> </w:t>
      </w:r>
      <w:r w:rsidRPr="00085B2C">
        <w:rPr>
          <w:color w:val="000000" w:themeColor="text1"/>
          <w:sz w:val="28"/>
        </w:rPr>
        <w:t>материально-технической</w:t>
      </w:r>
      <w:r w:rsidRPr="00085B2C">
        <w:rPr>
          <w:color w:val="000000" w:themeColor="text1"/>
          <w:spacing w:val="-13"/>
          <w:sz w:val="28"/>
        </w:rPr>
        <w:t xml:space="preserve"> </w:t>
      </w:r>
      <w:r w:rsidRPr="00085B2C">
        <w:rPr>
          <w:color w:val="000000" w:themeColor="text1"/>
          <w:spacing w:val="-2"/>
          <w:sz w:val="28"/>
        </w:rPr>
        <w:t>базы;</w:t>
      </w:r>
    </w:p>
    <w:p w:rsidR="00085B2C" w:rsidRPr="00085B2C" w:rsidRDefault="00085B2C" w:rsidP="00085B2C">
      <w:pPr>
        <w:numPr>
          <w:ilvl w:val="0"/>
          <w:numId w:val="3"/>
        </w:numPr>
        <w:tabs>
          <w:tab w:val="left" w:pos="1842"/>
        </w:tabs>
        <w:spacing w:line="342" w:lineRule="exact"/>
        <w:ind w:left="1842" w:hanging="424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lastRenderedPageBreak/>
        <w:t>организация</w:t>
      </w:r>
      <w:r w:rsidRPr="00085B2C">
        <w:rPr>
          <w:color w:val="000000" w:themeColor="text1"/>
          <w:spacing w:val="-11"/>
          <w:sz w:val="28"/>
        </w:rPr>
        <w:t xml:space="preserve"> </w:t>
      </w:r>
      <w:r w:rsidRPr="00085B2C">
        <w:rPr>
          <w:color w:val="000000" w:themeColor="text1"/>
          <w:sz w:val="28"/>
        </w:rPr>
        <w:t>и</w:t>
      </w:r>
      <w:r w:rsidRPr="00085B2C">
        <w:rPr>
          <w:color w:val="000000" w:themeColor="text1"/>
          <w:spacing w:val="-8"/>
          <w:sz w:val="28"/>
        </w:rPr>
        <w:t xml:space="preserve"> </w:t>
      </w:r>
      <w:r w:rsidRPr="00085B2C">
        <w:rPr>
          <w:color w:val="000000" w:themeColor="text1"/>
          <w:sz w:val="28"/>
        </w:rPr>
        <w:t>содержание</w:t>
      </w:r>
      <w:r w:rsidRPr="00085B2C">
        <w:rPr>
          <w:color w:val="000000" w:themeColor="text1"/>
          <w:spacing w:val="-8"/>
          <w:sz w:val="28"/>
        </w:rPr>
        <w:t xml:space="preserve"> </w:t>
      </w:r>
      <w:r w:rsidRPr="00085B2C">
        <w:rPr>
          <w:color w:val="000000" w:themeColor="text1"/>
          <w:sz w:val="28"/>
        </w:rPr>
        <w:t>методической</w:t>
      </w:r>
      <w:r w:rsidRPr="00085B2C">
        <w:rPr>
          <w:color w:val="000000" w:themeColor="text1"/>
          <w:spacing w:val="-8"/>
          <w:sz w:val="28"/>
        </w:rPr>
        <w:t xml:space="preserve"> </w:t>
      </w:r>
      <w:r w:rsidRPr="00085B2C">
        <w:rPr>
          <w:color w:val="000000" w:themeColor="text1"/>
          <w:spacing w:val="-2"/>
          <w:sz w:val="28"/>
        </w:rPr>
        <w:t>работы;</w:t>
      </w:r>
    </w:p>
    <w:p w:rsidR="00085B2C" w:rsidRPr="00085B2C" w:rsidRDefault="00085B2C" w:rsidP="00085B2C">
      <w:pPr>
        <w:numPr>
          <w:ilvl w:val="0"/>
          <w:numId w:val="3"/>
        </w:numPr>
        <w:tabs>
          <w:tab w:val="left" w:pos="1842"/>
        </w:tabs>
        <w:spacing w:line="342" w:lineRule="exact"/>
        <w:ind w:left="1842" w:hanging="424"/>
        <w:rPr>
          <w:color w:val="000000" w:themeColor="text1"/>
          <w:sz w:val="28"/>
        </w:rPr>
      </w:pPr>
      <w:r w:rsidRPr="00085B2C">
        <w:rPr>
          <w:color w:val="000000" w:themeColor="text1"/>
          <w:spacing w:val="-2"/>
          <w:sz w:val="28"/>
        </w:rPr>
        <w:t>организация внеклассной работы.</w:t>
      </w:r>
    </w:p>
    <w:p w:rsidR="00085B2C" w:rsidRPr="00085B2C" w:rsidRDefault="00085B2C" w:rsidP="00085B2C">
      <w:pPr>
        <w:ind w:left="710" w:right="706" w:firstLine="707"/>
        <w:jc w:val="both"/>
        <w:rPr>
          <w:color w:val="000000" w:themeColor="text1"/>
          <w:sz w:val="28"/>
          <w:szCs w:val="28"/>
        </w:rPr>
      </w:pPr>
      <w:r w:rsidRPr="00085B2C">
        <w:rPr>
          <w:color w:val="000000" w:themeColor="text1"/>
          <w:sz w:val="28"/>
          <w:szCs w:val="28"/>
        </w:rPr>
        <w:t>В процессе самообследования собирались факты для</w:t>
      </w:r>
      <w:r w:rsidRPr="00085B2C">
        <w:rPr>
          <w:color w:val="000000" w:themeColor="text1"/>
          <w:spacing w:val="80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объяснения происходящих процессов с использованием показателей и критериев, утвержденных Приказом Министерства образования и науки РФ от 10</w:t>
      </w:r>
      <w:r w:rsidRPr="00085B2C">
        <w:rPr>
          <w:color w:val="000000" w:themeColor="text1"/>
          <w:spacing w:val="-1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декабря 2013</w:t>
      </w:r>
      <w:r w:rsidRPr="00085B2C">
        <w:rPr>
          <w:color w:val="000000" w:themeColor="text1"/>
          <w:spacing w:val="-1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г. №</w:t>
      </w:r>
      <w:r w:rsidRPr="00085B2C">
        <w:rPr>
          <w:color w:val="000000" w:themeColor="text1"/>
          <w:spacing w:val="-2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 xml:space="preserve">1324 "Об утверждении показателей деятельности образовательной организации, подлежащей </w:t>
      </w:r>
      <w:r w:rsidRPr="00085B2C">
        <w:rPr>
          <w:color w:val="000000" w:themeColor="text1"/>
          <w:spacing w:val="-2"/>
          <w:sz w:val="28"/>
          <w:szCs w:val="28"/>
        </w:rPr>
        <w:t>самообследованию".</w:t>
      </w:r>
    </w:p>
    <w:p w:rsidR="00085B2C" w:rsidRPr="00085B2C" w:rsidRDefault="00085B2C" w:rsidP="00085B2C">
      <w:pPr>
        <w:spacing w:before="73" w:line="321" w:lineRule="exact"/>
        <w:ind w:left="1276"/>
        <w:jc w:val="both"/>
        <w:rPr>
          <w:color w:val="000000" w:themeColor="text1"/>
          <w:sz w:val="28"/>
          <w:szCs w:val="28"/>
        </w:rPr>
      </w:pPr>
      <w:r w:rsidRPr="00085B2C">
        <w:rPr>
          <w:color w:val="000000" w:themeColor="text1"/>
          <w:sz w:val="28"/>
          <w:szCs w:val="28"/>
        </w:rPr>
        <w:t>Источникам</w:t>
      </w:r>
      <w:r w:rsidRPr="00085B2C">
        <w:rPr>
          <w:color w:val="000000" w:themeColor="text1"/>
          <w:spacing w:val="-9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информации</w:t>
      </w:r>
      <w:r w:rsidRPr="00085B2C">
        <w:rPr>
          <w:color w:val="000000" w:themeColor="text1"/>
          <w:spacing w:val="-8"/>
          <w:sz w:val="28"/>
          <w:szCs w:val="28"/>
        </w:rPr>
        <w:t xml:space="preserve"> </w:t>
      </w:r>
      <w:r w:rsidRPr="00085B2C">
        <w:rPr>
          <w:color w:val="000000" w:themeColor="text1"/>
          <w:spacing w:val="-2"/>
          <w:sz w:val="28"/>
          <w:szCs w:val="28"/>
        </w:rPr>
        <w:t>явились:</w:t>
      </w:r>
    </w:p>
    <w:p w:rsidR="00085B2C" w:rsidRPr="00085B2C" w:rsidRDefault="00085B2C" w:rsidP="00085B2C">
      <w:pPr>
        <w:numPr>
          <w:ilvl w:val="0"/>
          <w:numId w:val="4"/>
        </w:numPr>
        <w:tabs>
          <w:tab w:val="left" w:pos="1703"/>
        </w:tabs>
        <w:ind w:right="709" w:firstLine="566"/>
        <w:jc w:val="both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>нормативно-правовые документы, рабочие документы, регламентирующие</w:t>
      </w:r>
      <w:r w:rsidRPr="00085B2C">
        <w:rPr>
          <w:color w:val="000000" w:themeColor="text1"/>
          <w:spacing w:val="-3"/>
          <w:sz w:val="28"/>
        </w:rPr>
        <w:t xml:space="preserve"> </w:t>
      </w:r>
      <w:r w:rsidRPr="00085B2C">
        <w:rPr>
          <w:color w:val="000000" w:themeColor="text1"/>
          <w:sz w:val="28"/>
        </w:rPr>
        <w:t>направления</w:t>
      </w:r>
      <w:r w:rsidRPr="00085B2C">
        <w:rPr>
          <w:color w:val="000000" w:themeColor="text1"/>
          <w:spacing w:val="-3"/>
          <w:sz w:val="28"/>
        </w:rPr>
        <w:t xml:space="preserve"> </w:t>
      </w:r>
      <w:r w:rsidRPr="00085B2C">
        <w:rPr>
          <w:color w:val="000000" w:themeColor="text1"/>
          <w:sz w:val="28"/>
        </w:rPr>
        <w:t>деятельности</w:t>
      </w:r>
      <w:r w:rsidRPr="00085B2C">
        <w:rPr>
          <w:color w:val="000000" w:themeColor="text1"/>
          <w:spacing w:val="-2"/>
          <w:sz w:val="28"/>
        </w:rPr>
        <w:t xml:space="preserve"> </w:t>
      </w:r>
      <w:r w:rsidRPr="00085B2C">
        <w:rPr>
          <w:color w:val="000000" w:themeColor="text1"/>
          <w:sz w:val="28"/>
        </w:rPr>
        <w:t>Школы</w:t>
      </w:r>
      <w:r w:rsidRPr="00085B2C">
        <w:rPr>
          <w:color w:val="000000" w:themeColor="text1"/>
          <w:spacing w:val="-2"/>
          <w:sz w:val="28"/>
        </w:rPr>
        <w:t xml:space="preserve"> </w:t>
      </w:r>
      <w:r w:rsidRPr="00085B2C">
        <w:rPr>
          <w:color w:val="000000" w:themeColor="text1"/>
          <w:sz w:val="28"/>
        </w:rPr>
        <w:t>(аналитические материалы,</w:t>
      </w:r>
      <w:r w:rsidRPr="00085B2C">
        <w:rPr>
          <w:color w:val="000000" w:themeColor="text1"/>
          <w:spacing w:val="-5"/>
          <w:sz w:val="28"/>
        </w:rPr>
        <w:t xml:space="preserve"> </w:t>
      </w:r>
      <w:r w:rsidRPr="00085B2C">
        <w:rPr>
          <w:color w:val="000000" w:themeColor="text1"/>
          <w:sz w:val="28"/>
        </w:rPr>
        <w:t>планы</w:t>
      </w:r>
      <w:r w:rsidRPr="00085B2C">
        <w:rPr>
          <w:color w:val="000000" w:themeColor="text1"/>
          <w:spacing w:val="-4"/>
          <w:sz w:val="28"/>
        </w:rPr>
        <w:t xml:space="preserve"> </w:t>
      </w:r>
      <w:r w:rsidRPr="00085B2C">
        <w:rPr>
          <w:color w:val="000000" w:themeColor="text1"/>
          <w:sz w:val="28"/>
        </w:rPr>
        <w:t>и</w:t>
      </w:r>
      <w:r w:rsidRPr="00085B2C">
        <w:rPr>
          <w:color w:val="000000" w:themeColor="text1"/>
          <w:spacing w:val="-6"/>
          <w:sz w:val="28"/>
        </w:rPr>
        <w:t xml:space="preserve"> </w:t>
      </w:r>
      <w:r w:rsidRPr="00085B2C">
        <w:rPr>
          <w:color w:val="000000" w:themeColor="text1"/>
          <w:sz w:val="28"/>
        </w:rPr>
        <w:t>анализы</w:t>
      </w:r>
      <w:r w:rsidRPr="00085B2C">
        <w:rPr>
          <w:color w:val="000000" w:themeColor="text1"/>
          <w:spacing w:val="-6"/>
          <w:sz w:val="28"/>
        </w:rPr>
        <w:t xml:space="preserve"> </w:t>
      </w:r>
      <w:r w:rsidRPr="00085B2C">
        <w:rPr>
          <w:color w:val="000000" w:themeColor="text1"/>
          <w:sz w:val="28"/>
        </w:rPr>
        <w:t>работы,</w:t>
      </w:r>
      <w:r w:rsidRPr="00085B2C">
        <w:rPr>
          <w:color w:val="000000" w:themeColor="text1"/>
          <w:spacing w:val="-5"/>
          <w:sz w:val="28"/>
        </w:rPr>
        <w:t xml:space="preserve"> </w:t>
      </w:r>
      <w:r w:rsidRPr="00085B2C">
        <w:rPr>
          <w:color w:val="000000" w:themeColor="text1"/>
          <w:sz w:val="28"/>
        </w:rPr>
        <w:t>программы,</w:t>
      </w:r>
      <w:r w:rsidRPr="00085B2C">
        <w:rPr>
          <w:color w:val="000000" w:themeColor="text1"/>
          <w:spacing w:val="-5"/>
          <w:sz w:val="28"/>
        </w:rPr>
        <w:t xml:space="preserve"> </w:t>
      </w:r>
      <w:r w:rsidRPr="00085B2C">
        <w:rPr>
          <w:color w:val="000000" w:themeColor="text1"/>
          <w:sz w:val="28"/>
        </w:rPr>
        <w:t>расписания</w:t>
      </w:r>
      <w:r w:rsidRPr="00085B2C">
        <w:rPr>
          <w:color w:val="000000" w:themeColor="text1"/>
          <w:spacing w:val="-4"/>
          <w:sz w:val="28"/>
        </w:rPr>
        <w:t xml:space="preserve"> </w:t>
      </w:r>
      <w:r w:rsidRPr="00085B2C">
        <w:rPr>
          <w:color w:val="000000" w:themeColor="text1"/>
          <w:sz w:val="28"/>
        </w:rPr>
        <w:t>уроков</w:t>
      </w:r>
      <w:r w:rsidRPr="00085B2C">
        <w:rPr>
          <w:color w:val="000000" w:themeColor="text1"/>
          <w:spacing w:val="-5"/>
          <w:sz w:val="28"/>
        </w:rPr>
        <w:t xml:space="preserve"> </w:t>
      </w:r>
      <w:r w:rsidRPr="00085B2C">
        <w:rPr>
          <w:color w:val="000000" w:themeColor="text1"/>
          <w:sz w:val="28"/>
        </w:rPr>
        <w:t>и т. д.).</w:t>
      </w:r>
    </w:p>
    <w:p w:rsidR="00085B2C" w:rsidRPr="00085B2C" w:rsidRDefault="00085B2C" w:rsidP="00085B2C">
      <w:pPr>
        <w:numPr>
          <w:ilvl w:val="0"/>
          <w:numId w:val="4"/>
        </w:numPr>
        <w:tabs>
          <w:tab w:val="left" w:pos="1703"/>
        </w:tabs>
        <w:ind w:right="710" w:firstLine="566"/>
        <w:jc w:val="both"/>
        <w:rPr>
          <w:color w:val="000000" w:themeColor="text1"/>
          <w:sz w:val="28"/>
        </w:rPr>
      </w:pPr>
      <w:r w:rsidRPr="00085B2C">
        <w:rPr>
          <w:color w:val="000000" w:themeColor="text1"/>
          <w:sz w:val="28"/>
        </w:rPr>
        <w:t>анализ и результаты промежуточной и итоговой аттестации, результаты конкурсных мероприятий, определяющих качество подготовки обучающихся.</w:t>
      </w:r>
    </w:p>
    <w:p w:rsidR="00085B2C" w:rsidRPr="00085B2C" w:rsidRDefault="00085B2C" w:rsidP="00085B2C">
      <w:pPr>
        <w:ind w:left="710" w:right="709" w:firstLine="566"/>
        <w:jc w:val="both"/>
        <w:rPr>
          <w:color w:val="000000" w:themeColor="text1"/>
          <w:sz w:val="28"/>
          <w:szCs w:val="28"/>
        </w:rPr>
      </w:pPr>
      <w:r w:rsidRPr="00085B2C">
        <w:rPr>
          <w:color w:val="000000" w:themeColor="text1"/>
          <w:sz w:val="28"/>
          <w:szCs w:val="28"/>
        </w:rPr>
        <w:t>Проведение самообследования Школы позволило не просто собрать факты для объяснения происходящих процессов, а помогло получить объективную информацию об основных тенденциях в</w:t>
      </w:r>
      <w:r w:rsidRPr="00085B2C">
        <w:rPr>
          <w:color w:val="000000" w:themeColor="text1"/>
          <w:spacing w:val="40"/>
          <w:sz w:val="28"/>
          <w:szCs w:val="28"/>
        </w:rPr>
        <w:t xml:space="preserve"> </w:t>
      </w:r>
      <w:r w:rsidRPr="00085B2C">
        <w:rPr>
          <w:color w:val="000000" w:themeColor="text1"/>
          <w:sz w:val="28"/>
          <w:szCs w:val="28"/>
        </w:rPr>
        <w:t>работе учреждения и причинах, влияющих на степень удовлетворенности заказчиков качеством образования. По результатам, полученным в ходе самообследования, составлен настоящий отчет.</w:t>
      </w:r>
    </w:p>
    <w:p w:rsidR="00085B2C" w:rsidRDefault="00085B2C" w:rsidP="00085B2C">
      <w:pPr>
        <w:rPr>
          <w:sz w:val="28"/>
          <w:szCs w:val="28"/>
        </w:rPr>
        <w:sectPr w:rsidR="00085B2C" w:rsidSect="00734365">
          <w:footerReference w:type="default" r:id="rId9"/>
          <w:pgSz w:w="11910" w:h="16840"/>
          <w:pgMar w:top="760" w:right="1420" w:bottom="1240" w:left="992" w:header="0" w:footer="992" w:gutter="0"/>
          <w:cols w:space="720"/>
          <w:titlePg/>
          <w:docGrid w:linePitch="299"/>
        </w:sectPr>
      </w:pPr>
    </w:p>
    <w:p w:rsidR="003520C8" w:rsidRDefault="003520C8" w:rsidP="003520C8">
      <w:pPr>
        <w:pStyle w:val="1"/>
        <w:numPr>
          <w:ilvl w:val="0"/>
          <w:numId w:val="1"/>
        </w:numPr>
        <w:tabs>
          <w:tab w:val="left" w:pos="3636"/>
        </w:tabs>
        <w:spacing w:before="322"/>
        <w:ind w:left="3636" w:hanging="348"/>
        <w:jc w:val="left"/>
      </w:pPr>
      <w:bookmarkStart w:id="0" w:name="_TOC_250013"/>
      <w:r>
        <w:lastRenderedPageBreak/>
        <w:t>АНАЛИТИЧЕСКАЯ</w:t>
      </w:r>
      <w:r>
        <w:rPr>
          <w:spacing w:val="-14"/>
        </w:rPr>
        <w:t xml:space="preserve"> </w:t>
      </w:r>
      <w:bookmarkEnd w:id="0"/>
      <w:r>
        <w:rPr>
          <w:spacing w:val="-4"/>
        </w:rPr>
        <w:t>ЧАСТЬ</w:t>
      </w:r>
    </w:p>
    <w:p w:rsidR="003520C8" w:rsidRDefault="003520C8" w:rsidP="003520C8">
      <w:pPr>
        <w:pStyle w:val="1"/>
        <w:numPr>
          <w:ilvl w:val="1"/>
          <w:numId w:val="1"/>
        </w:numPr>
        <w:tabs>
          <w:tab w:val="left" w:pos="3604"/>
        </w:tabs>
        <w:spacing w:before="321"/>
        <w:ind w:left="3604" w:hanging="710"/>
        <w:jc w:val="left"/>
      </w:pPr>
      <w:bookmarkStart w:id="1" w:name="_TOC_250012"/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bookmarkEnd w:id="1"/>
      <w:r>
        <w:rPr>
          <w:spacing w:val="-2"/>
        </w:rPr>
        <w:t>организации</w:t>
      </w:r>
    </w:p>
    <w:p w:rsidR="003520C8" w:rsidRPr="00311287" w:rsidRDefault="00E05E33" w:rsidP="00085B2C">
      <w:pPr>
        <w:tabs>
          <w:tab w:val="left" w:pos="4318"/>
          <w:tab w:val="left" w:pos="7496"/>
        </w:tabs>
        <w:spacing w:before="321"/>
        <w:ind w:left="567" w:right="710" w:firstLine="141"/>
        <w:jc w:val="both"/>
      </w:pPr>
      <w:r>
        <w:rPr>
          <w:b/>
          <w:spacing w:val="-2"/>
          <w:sz w:val="28"/>
        </w:rPr>
        <w:t xml:space="preserve">                  </w:t>
      </w:r>
    </w:p>
    <w:p w:rsidR="00085B2C" w:rsidRPr="00085B2C" w:rsidRDefault="00085B2C" w:rsidP="00085B2C">
      <w:pPr>
        <w:pStyle w:val="a0"/>
      </w:pPr>
      <w:r w:rsidRPr="00085B2C">
        <w:rPr>
          <w:b/>
        </w:rPr>
        <w:t>Наименование</w:t>
      </w:r>
      <w:r w:rsidRPr="00085B2C">
        <w:rPr>
          <w:b/>
        </w:rPr>
        <w:tab/>
        <w:t>образовательной</w:t>
      </w:r>
      <w:r w:rsidRPr="00085B2C">
        <w:rPr>
          <w:b/>
        </w:rPr>
        <w:tab/>
        <w:t xml:space="preserve">организации: </w:t>
      </w:r>
      <w:r w:rsidRPr="00085B2C">
        <w:t>Муниципальное бюджетное учреждение дополнительного образования «Детская школа искусств» города Выкса.</w:t>
      </w:r>
    </w:p>
    <w:p w:rsidR="00085B2C" w:rsidRPr="00085B2C" w:rsidRDefault="00085B2C" w:rsidP="00085B2C">
      <w:pPr>
        <w:pStyle w:val="a0"/>
      </w:pPr>
      <w:r w:rsidRPr="00085B2C">
        <w:rPr>
          <w:b/>
        </w:rPr>
        <w:t xml:space="preserve">Директор: </w:t>
      </w:r>
      <w:r w:rsidRPr="00085B2C">
        <w:t>Абрамов Виталий Абрамович.</w:t>
      </w:r>
    </w:p>
    <w:p w:rsidR="00085B2C" w:rsidRPr="00085B2C" w:rsidRDefault="00085B2C" w:rsidP="00085B2C">
      <w:pPr>
        <w:pStyle w:val="a0"/>
      </w:pPr>
      <w:r w:rsidRPr="00085B2C">
        <w:rPr>
          <w:b/>
        </w:rPr>
        <w:t xml:space="preserve">Заместитель директора по учебно-методической работе: </w:t>
      </w:r>
      <w:r w:rsidRPr="00085B2C">
        <w:t>Феоктистова Татьяна Алексеевна.</w:t>
      </w:r>
    </w:p>
    <w:p w:rsidR="00085B2C" w:rsidRPr="00085B2C" w:rsidRDefault="00085B2C" w:rsidP="00085B2C">
      <w:pPr>
        <w:pStyle w:val="a0"/>
        <w:rPr>
          <w:b/>
        </w:rPr>
      </w:pPr>
      <w:r w:rsidRPr="00085B2C">
        <w:rPr>
          <w:b/>
        </w:rPr>
        <w:t xml:space="preserve">Заместитель директора по воспитательной и внеклассной работе: </w:t>
      </w:r>
      <w:r w:rsidRPr="00085B2C">
        <w:t>Молькова Наталья Александровна</w:t>
      </w:r>
      <w:r w:rsidRPr="00085B2C">
        <w:rPr>
          <w:b/>
        </w:rPr>
        <w:t xml:space="preserve"> </w:t>
      </w:r>
    </w:p>
    <w:p w:rsidR="00085B2C" w:rsidRPr="00085B2C" w:rsidRDefault="00085B2C" w:rsidP="00085B2C">
      <w:pPr>
        <w:pStyle w:val="a0"/>
      </w:pPr>
      <w:r w:rsidRPr="00085B2C">
        <w:rPr>
          <w:b/>
        </w:rPr>
        <w:t xml:space="preserve">Заместитель директора по хозяйственной части: </w:t>
      </w:r>
      <w:r w:rsidRPr="00085B2C">
        <w:t>Уланова Светлана Борисовна</w:t>
      </w:r>
    </w:p>
    <w:p w:rsidR="00085B2C" w:rsidRPr="00085B2C" w:rsidRDefault="00085B2C" w:rsidP="00085B2C">
      <w:pPr>
        <w:pStyle w:val="a0"/>
      </w:pPr>
      <w:r w:rsidRPr="00085B2C">
        <w:rPr>
          <w:b/>
        </w:rPr>
        <w:t xml:space="preserve">Старший методист: </w:t>
      </w:r>
      <w:r w:rsidRPr="00085B2C">
        <w:t>Жигалова Лилия Михайловна</w:t>
      </w:r>
    </w:p>
    <w:p w:rsidR="00085B2C" w:rsidRPr="00085B2C" w:rsidRDefault="00085B2C" w:rsidP="00085B2C">
      <w:pPr>
        <w:pStyle w:val="a0"/>
      </w:pPr>
    </w:p>
    <w:p w:rsidR="00085B2C" w:rsidRPr="00085B2C" w:rsidRDefault="00085B2C" w:rsidP="00085B2C">
      <w:pPr>
        <w:pStyle w:val="a0"/>
      </w:pPr>
      <w:r w:rsidRPr="00085B2C">
        <w:rPr>
          <w:b/>
        </w:rPr>
        <w:t>Адрес</w:t>
      </w:r>
      <w:r w:rsidRPr="00085B2C">
        <w:t>: 607060, Нижегородская область, г</w:t>
      </w:r>
      <w:proofErr w:type="gramStart"/>
      <w:r w:rsidRPr="00085B2C">
        <w:t>.В</w:t>
      </w:r>
      <w:proofErr w:type="gramEnd"/>
      <w:r w:rsidRPr="00085B2C">
        <w:t>ыкса ул. Вавилина, зд. №7; 607060,  Нижегородская область, г.Выкса, ул.Пирогова зд. №6.</w:t>
      </w:r>
    </w:p>
    <w:p w:rsidR="00085B2C" w:rsidRPr="00085B2C" w:rsidRDefault="00085B2C" w:rsidP="00085B2C">
      <w:pPr>
        <w:pStyle w:val="a0"/>
      </w:pPr>
      <w:r w:rsidRPr="00085B2C">
        <w:rPr>
          <w:b/>
        </w:rPr>
        <w:t>Телефон</w:t>
      </w:r>
      <w:r w:rsidRPr="00085B2C">
        <w:t>: 8 (831) 77 3 05 08; 8 (831) 77 3 20 07;</w:t>
      </w:r>
    </w:p>
    <w:p w:rsidR="00085B2C" w:rsidRPr="00085B2C" w:rsidRDefault="00085B2C" w:rsidP="00085B2C">
      <w:pPr>
        <w:pStyle w:val="a0"/>
      </w:pPr>
      <w:r w:rsidRPr="00085B2C">
        <w:rPr>
          <w:b/>
        </w:rPr>
        <w:t xml:space="preserve">Адрес электронной почты: </w:t>
      </w:r>
      <w:hyperlink r:id="rId10" w:history="1">
        <w:r w:rsidRPr="00085B2C">
          <w:rPr>
            <w:rStyle w:val="a5"/>
          </w:rPr>
          <w:t>dmshvyksa@mail.ru</w:t>
        </w:r>
      </w:hyperlink>
      <w:r w:rsidRPr="00085B2C">
        <w:t xml:space="preserve">, </w:t>
      </w:r>
      <w:hyperlink r:id="rId11" w:history="1">
        <w:r w:rsidRPr="00085B2C">
          <w:rPr>
            <w:rStyle w:val="a5"/>
          </w:rPr>
          <w:t>dshi_vks@mail.52gov.ru</w:t>
        </w:r>
      </w:hyperlink>
      <w:r w:rsidRPr="00085B2C">
        <w:t xml:space="preserve"> </w:t>
      </w:r>
    </w:p>
    <w:p w:rsidR="00085B2C" w:rsidRPr="00085B2C" w:rsidRDefault="00085B2C" w:rsidP="00085B2C">
      <w:pPr>
        <w:pStyle w:val="a0"/>
      </w:pPr>
      <w:r w:rsidRPr="00085B2C">
        <w:rPr>
          <w:b/>
        </w:rPr>
        <w:t xml:space="preserve">Учредитель: </w:t>
      </w:r>
      <w:r w:rsidRPr="00085B2C">
        <w:t>Администрация городского округа город Выкса Нижегородской области.</w:t>
      </w:r>
    </w:p>
    <w:p w:rsidR="00085B2C" w:rsidRPr="00085B2C" w:rsidRDefault="00085B2C" w:rsidP="00085B2C">
      <w:pPr>
        <w:pStyle w:val="a0"/>
      </w:pPr>
      <w:r w:rsidRPr="00085B2C">
        <w:rPr>
          <w:b/>
        </w:rPr>
        <w:t xml:space="preserve">Дата создания: </w:t>
      </w:r>
      <w:r w:rsidRPr="00085B2C">
        <w:t>4 октября 1951 г.</w:t>
      </w:r>
    </w:p>
    <w:p w:rsidR="00085B2C" w:rsidRPr="00085B2C" w:rsidRDefault="00085B2C" w:rsidP="00085B2C">
      <w:pPr>
        <w:pStyle w:val="a0"/>
      </w:pPr>
      <w:r w:rsidRPr="00085B2C">
        <w:rPr>
          <w:b/>
        </w:rPr>
        <w:t xml:space="preserve">Лицензия </w:t>
      </w:r>
      <w:r w:rsidRPr="00085B2C">
        <w:t xml:space="preserve">на право оказывать 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образования, указанным в приложении к настоящей лицензии "Дополнительное образование детей и взрослых" выдана Министерством образования Нижегородской области 15 октября 2015 г., </w:t>
      </w:r>
      <w:proofErr w:type="gramStart"/>
      <w:r w:rsidRPr="00085B2C">
        <w:t>регистрационный</w:t>
      </w:r>
      <w:proofErr w:type="gramEnd"/>
      <w:r w:rsidRPr="00085B2C">
        <w:t xml:space="preserve"> № 0002848. Срок действия – бессрочно.</w:t>
      </w:r>
    </w:p>
    <w:p w:rsidR="00085B2C" w:rsidRPr="00085B2C" w:rsidRDefault="00085B2C" w:rsidP="00085B2C">
      <w:pPr>
        <w:pStyle w:val="a0"/>
      </w:pPr>
      <w:r w:rsidRPr="00085B2C">
        <w:t>Школа по своему типу является образовательной организацией дополнительного образования, действующей в организационн</w:t>
      </w:r>
      <w:proofErr w:type="gramStart"/>
      <w:r w:rsidRPr="00085B2C">
        <w:t>о-</w:t>
      </w:r>
      <w:proofErr w:type="gramEnd"/>
      <w:r w:rsidRPr="00085B2C">
        <w:t xml:space="preserve"> правовой форме государственного бюджетного учреждения и осуществляющей в качестве основной цели своей деятельности образовательную</w:t>
      </w:r>
      <w:r w:rsidRPr="00085B2C">
        <w:tab/>
        <w:t>деятельность</w:t>
      </w:r>
      <w:r w:rsidRPr="00085B2C">
        <w:tab/>
        <w:t>по</w:t>
      </w:r>
      <w:r w:rsidRPr="00085B2C">
        <w:tab/>
        <w:t>дополнительным общеобразовательным программам.</w:t>
      </w:r>
    </w:p>
    <w:p w:rsidR="003520C8" w:rsidRDefault="003520C8" w:rsidP="003520C8">
      <w:pPr>
        <w:pStyle w:val="a0"/>
        <w:sectPr w:rsidR="003520C8">
          <w:footerReference w:type="default" r:id="rId12"/>
          <w:pgSz w:w="11910" w:h="16840"/>
          <w:pgMar w:top="760" w:right="992" w:bottom="1240" w:left="992" w:header="0" w:footer="992" w:gutter="0"/>
          <w:cols w:space="720"/>
        </w:sectPr>
      </w:pPr>
    </w:p>
    <w:p w:rsidR="003520C8" w:rsidRDefault="003520C8" w:rsidP="003520C8">
      <w:pPr>
        <w:pStyle w:val="1"/>
        <w:numPr>
          <w:ilvl w:val="1"/>
          <w:numId w:val="1"/>
        </w:numPr>
        <w:tabs>
          <w:tab w:val="left" w:pos="3324"/>
        </w:tabs>
        <w:spacing w:before="73"/>
        <w:ind w:left="3324" w:hanging="487"/>
        <w:jc w:val="left"/>
      </w:pPr>
      <w:bookmarkStart w:id="2" w:name="_TOC_250011"/>
      <w:r>
        <w:lastRenderedPageBreak/>
        <w:t>Система</w:t>
      </w:r>
      <w:r>
        <w:rPr>
          <w:spacing w:val="-7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bookmarkEnd w:id="2"/>
      <w:r>
        <w:rPr>
          <w:spacing w:val="-2"/>
        </w:rPr>
        <w:t>организацией</w:t>
      </w:r>
    </w:p>
    <w:p w:rsidR="003520C8" w:rsidRDefault="003520C8" w:rsidP="003520C8">
      <w:pPr>
        <w:pStyle w:val="a0"/>
        <w:ind w:left="0"/>
        <w:jc w:val="left"/>
        <w:rPr>
          <w:b/>
        </w:rPr>
      </w:pPr>
    </w:p>
    <w:p w:rsidR="00085B2C" w:rsidRPr="00085B2C" w:rsidRDefault="00085B2C" w:rsidP="00085B2C">
      <w:pPr>
        <w:pStyle w:val="a0"/>
        <w:ind w:right="710" w:firstLine="566"/>
        <w:rPr>
          <w:color w:val="000000" w:themeColor="text1"/>
        </w:rPr>
      </w:pPr>
      <w:r w:rsidRPr="00085B2C">
        <w:rPr>
          <w:color w:val="000000" w:themeColor="text1"/>
        </w:rPr>
        <w:t xml:space="preserve">В Школе создана функциональная модель управления (схема 1). Порядок создания и деятельность регулируются Уставом Школы и локальными нормативными актами </w:t>
      </w:r>
      <w:r w:rsidRPr="00085B2C">
        <w:rPr>
          <w:color w:val="000000" w:themeColor="text1"/>
          <w:spacing w:val="-2"/>
        </w:rPr>
        <w:t>учреждения.</w:t>
      </w:r>
    </w:p>
    <w:p w:rsidR="00085B2C" w:rsidRPr="00BF17A0" w:rsidRDefault="00085B2C" w:rsidP="00085B2C">
      <w:pPr>
        <w:pStyle w:val="a0"/>
        <w:spacing w:before="1"/>
        <w:ind w:left="1346"/>
        <w:rPr>
          <w:color w:val="0070C0"/>
        </w:rPr>
      </w:pPr>
      <w:r w:rsidRPr="00085B2C">
        <w:rPr>
          <w:color w:val="000000" w:themeColor="text1"/>
        </w:rPr>
        <w:t>Система</w:t>
      </w:r>
      <w:r w:rsidRPr="00085B2C">
        <w:rPr>
          <w:color w:val="000000" w:themeColor="text1"/>
          <w:spacing w:val="-9"/>
        </w:rPr>
        <w:t xml:space="preserve"> </w:t>
      </w:r>
      <w:r w:rsidRPr="00085B2C">
        <w:rPr>
          <w:color w:val="000000" w:themeColor="text1"/>
        </w:rPr>
        <w:t>управления</w:t>
      </w:r>
      <w:r w:rsidRPr="00085B2C">
        <w:rPr>
          <w:color w:val="000000" w:themeColor="text1"/>
          <w:spacing w:val="-5"/>
        </w:rPr>
        <w:t xml:space="preserve"> </w:t>
      </w:r>
      <w:r w:rsidRPr="00085B2C">
        <w:rPr>
          <w:color w:val="000000" w:themeColor="text1"/>
        </w:rPr>
        <w:t>Школой</w:t>
      </w:r>
      <w:r w:rsidRPr="00085B2C">
        <w:rPr>
          <w:color w:val="000000" w:themeColor="text1"/>
          <w:spacing w:val="-9"/>
        </w:rPr>
        <w:t xml:space="preserve"> </w:t>
      </w:r>
      <w:r w:rsidRPr="00085B2C">
        <w:rPr>
          <w:color w:val="000000" w:themeColor="text1"/>
        </w:rPr>
        <w:t>представлена</w:t>
      </w:r>
      <w:r w:rsidRPr="00085B2C">
        <w:rPr>
          <w:color w:val="000000" w:themeColor="text1"/>
          <w:spacing w:val="-5"/>
        </w:rPr>
        <w:t xml:space="preserve"> </w:t>
      </w:r>
      <w:r w:rsidRPr="00085B2C">
        <w:rPr>
          <w:color w:val="000000" w:themeColor="text1"/>
        </w:rPr>
        <w:t>на</w:t>
      </w:r>
      <w:r w:rsidRPr="00085B2C">
        <w:rPr>
          <w:color w:val="000000" w:themeColor="text1"/>
          <w:spacing w:val="-6"/>
        </w:rPr>
        <w:t xml:space="preserve"> </w:t>
      </w:r>
      <w:r w:rsidRPr="00085B2C">
        <w:rPr>
          <w:color w:val="000000" w:themeColor="text1"/>
        </w:rPr>
        <w:t>схеме</w:t>
      </w:r>
      <w:r w:rsidRPr="00085B2C">
        <w:rPr>
          <w:color w:val="000000" w:themeColor="text1"/>
          <w:spacing w:val="-5"/>
        </w:rPr>
        <w:t xml:space="preserve"> 1.</w:t>
      </w:r>
    </w:p>
    <w:p w:rsidR="003520C8" w:rsidRDefault="003520C8" w:rsidP="003520C8">
      <w:pPr>
        <w:pStyle w:val="a0"/>
        <w:spacing w:before="321"/>
        <w:ind w:left="0" w:right="704"/>
        <w:jc w:val="right"/>
        <w:rPr>
          <w:spacing w:val="-10"/>
        </w:rPr>
      </w:pPr>
      <w:r>
        <w:t>Схема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3520C8" w:rsidRDefault="003520C8" w:rsidP="003520C8">
      <w:pPr>
        <w:pStyle w:val="a0"/>
        <w:spacing w:before="321"/>
        <w:ind w:left="0" w:right="704"/>
        <w:jc w:val="right"/>
        <w:rPr>
          <w:spacing w:val="-10"/>
        </w:rPr>
      </w:pPr>
      <w:r>
        <w:rPr>
          <w:noProof/>
          <w:spacing w:val="-1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02CFB8" wp14:editId="66E7A90C">
                <wp:simplePos x="0" y="0"/>
                <wp:positionH relativeFrom="column">
                  <wp:posOffset>2559602</wp:posOffset>
                </wp:positionH>
                <wp:positionV relativeFrom="paragraph">
                  <wp:posOffset>2299335</wp:posOffset>
                </wp:positionV>
                <wp:extent cx="143124" cy="159026"/>
                <wp:effectExtent l="19050" t="0" r="28575" b="31750"/>
                <wp:wrapNone/>
                <wp:docPr id="254" name="Стрелка вниз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24" cy="15902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54" o:spid="_x0000_s1026" type="#_x0000_t67" style="position:absolute;margin-left:201.55pt;margin-top:181.05pt;width:11.25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" adj="11880" fillcolor="#4f81bd [3204]" strokecolor="#243f60 [1604]" strokeweight="2pt"/>
            </w:pict>
          </mc:Fallback>
        </mc:AlternateContent>
      </w:r>
      <w:r>
        <w:rPr>
          <w:noProof/>
          <w:spacing w:val="-1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D1E14" wp14:editId="0987D49D">
                <wp:simplePos x="0" y="0"/>
                <wp:positionH relativeFrom="column">
                  <wp:posOffset>1540786</wp:posOffset>
                </wp:positionH>
                <wp:positionV relativeFrom="paragraph">
                  <wp:posOffset>2306182</wp:posOffset>
                </wp:positionV>
                <wp:extent cx="143124" cy="159026"/>
                <wp:effectExtent l="19050" t="0" r="28575" b="31750"/>
                <wp:wrapNone/>
                <wp:docPr id="252" name="Стрелка вниз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24" cy="15902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52" o:spid="_x0000_s1026" type="#_x0000_t67" style="position:absolute;margin-left:121.3pt;margin-top:181.6pt;width:11.25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" adj="11880" fillcolor="#4f81bd [3204]" strokecolor="#243f60 [1604]" strokeweight="2pt"/>
            </w:pict>
          </mc:Fallback>
        </mc:AlternateContent>
      </w:r>
      <w:r>
        <w:rPr>
          <w:noProof/>
          <w:spacing w:val="-10"/>
          <w:lang w:eastAsia="ru-RU"/>
        </w:rPr>
        <w:drawing>
          <wp:inline distT="0" distB="0" distL="0" distR="0" wp14:anchorId="3AF43B5D" wp14:editId="46963EB1">
            <wp:extent cx="6639339" cy="3204376"/>
            <wp:effectExtent l="0" t="38100" r="28575" b="53340"/>
            <wp:docPr id="246" name="Схема 2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3520C8" w:rsidRDefault="003520C8" w:rsidP="003520C8">
      <w:pPr>
        <w:pStyle w:val="a0"/>
        <w:spacing w:before="39"/>
        <w:ind w:left="0"/>
        <w:jc w:val="left"/>
      </w:pPr>
    </w:p>
    <w:p w:rsidR="00085B2C" w:rsidRDefault="00085B2C" w:rsidP="00085B2C">
      <w:pPr>
        <w:pStyle w:val="a0"/>
        <w:ind w:right="706" w:firstLine="707"/>
      </w:pPr>
      <w:r>
        <w:t>Управление</w:t>
      </w:r>
      <w:r>
        <w:tab/>
        <w:t>Школой</w:t>
      </w:r>
      <w:r>
        <w:tab/>
        <w:t>осуществляется</w:t>
      </w:r>
      <w:r>
        <w:tab/>
        <w:t>на</w:t>
      </w:r>
      <w:r>
        <w:tab/>
        <w:t>основе</w:t>
      </w:r>
      <w:r>
        <w:tab/>
        <w:t>сочетания принципов единоначалия и коллегиальности.</w:t>
      </w:r>
    </w:p>
    <w:p w:rsidR="00085B2C" w:rsidRDefault="00085B2C" w:rsidP="00085B2C">
      <w:pPr>
        <w:pStyle w:val="a0"/>
        <w:ind w:right="706" w:firstLine="707"/>
      </w:pPr>
      <w:r>
        <w:t>Непосредственное управление учреждением осуществляет директор.</w:t>
      </w:r>
    </w:p>
    <w:p w:rsidR="00085B2C" w:rsidRDefault="00085B2C" w:rsidP="00085B2C">
      <w:pPr>
        <w:pStyle w:val="a0"/>
        <w:ind w:right="706" w:firstLine="707"/>
      </w:pPr>
      <w:r>
        <w:t>Сложившаяся структура управления учреждением соответствует целям деятельности учреждения, оптимально обеспечивает качественное выполнение его функций.</w:t>
      </w:r>
    </w:p>
    <w:p w:rsidR="00085B2C" w:rsidRDefault="00085B2C" w:rsidP="00085B2C">
      <w:pPr>
        <w:pStyle w:val="a0"/>
        <w:ind w:right="706" w:firstLine="707"/>
      </w:pPr>
      <w:r>
        <w:t>В управлении школой принимают участие Общее собрание работников, Педагогический совет, Методический совет, компетенцию которых определяет Устав школы.</w:t>
      </w:r>
    </w:p>
    <w:p w:rsidR="00085B2C" w:rsidRDefault="00085B2C" w:rsidP="00085B2C">
      <w:pPr>
        <w:pStyle w:val="a0"/>
        <w:ind w:right="706" w:firstLine="707"/>
      </w:pPr>
      <w:r>
        <w:t>Педагогический совет рассматривает основные вопросы образовательного процесса. На заседаниях Педсовета обсуждаются проекты планов работы на предстоящий год, подводятся итоги промежуточной и итоговой аттестаций обучающихся, анализируются проблемы учебного процесса и намечаются пути их решения.</w:t>
      </w:r>
    </w:p>
    <w:p w:rsidR="00085B2C" w:rsidRDefault="00085B2C" w:rsidP="00085B2C">
      <w:pPr>
        <w:pStyle w:val="a0"/>
        <w:ind w:right="706" w:firstLine="707"/>
      </w:pPr>
      <w:r>
        <w:t xml:space="preserve">В учреждении создан Методический совет, в состав которого входят заместитель директора по учебно-методической работе, заместитель директора по внеклассной и воспитательной работе, старший методист, заведующие отделениями. Его целью является </w:t>
      </w:r>
      <w:r>
        <w:lastRenderedPageBreak/>
        <w:t>совершенствование образовательного процесса, дополнительных общеобразовательных программ, технологий, форм и методов обучения и воспитания, мастерства педагогических работников.</w:t>
      </w:r>
    </w:p>
    <w:p w:rsidR="00085B2C" w:rsidRDefault="00085B2C" w:rsidP="00085B2C">
      <w:pPr>
        <w:pStyle w:val="a0"/>
        <w:ind w:right="706" w:firstLine="707"/>
      </w:pPr>
      <w:r>
        <w:t>Школа работает в соответствии с Уставом. Все мероприятия, педагогические советы, заседания методического совета, заседания отделени</w:t>
      </w:r>
      <w:proofErr w:type="gramStart"/>
      <w:r>
        <w:t>й(</w:t>
      </w:r>
      <w:proofErr w:type="gramEnd"/>
      <w:r>
        <w:t>методических объединений проводятся в соответствии с годовым планом работы. По всем должностям работников разработаны и утверждены должностные инструкции, в которых отражены основные направления деятельности и определен круг обязанностей.</w:t>
      </w:r>
    </w:p>
    <w:p w:rsidR="00085B2C" w:rsidRDefault="00085B2C" w:rsidP="00085B2C">
      <w:pPr>
        <w:pStyle w:val="a0"/>
        <w:ind w:right="706" w:firstLine="707"/>
      </w:pPr>
      <w:r>
        <w:t>Делопроизводство в Школе ведётся в соответствии с утвержденной номенклатурой дел.</w:t>
      </w:r>
    </w:p>
    <w:p w:rsidR="00085B2C" w:rsidRDefault="00085B2C" w:rsidP="00085B2C">
      <w:pPr>
        <w:pStyle w:val="a0"/>
        <w:ind w:right="706" w:firstLine="707"/>
      </w:pPr>
      <w:r>
        <w:t>Контроль над исполнением распорядительных документов осуществляется директором.</w:t>
      </w:r>
    </w:p>
    <w:p w:rsidR="00085B2C" w:rsidRDefault="00085B2C" w:rsidP="00085B2C">
      <w:pPr>
        <w:pStyle w:val="a0"/>
        <w:ind w:right="706" w:firstLine="707"/>
      </w:pPr>
      <w:r>
        <w:t>Выводы.</w:t>
      </w:r>
    </w:p>
    <w:p w:rsidR="00085B2C" w:rsidRDefault="00085B2C" w:rsidP="00085B2C">
      <w:pPr>
        <w:pStyle w:val="a0"/>
        <w:ind w:right="706" w:firstLine="707"/>
      </w:pPr>
      <w:r>
        <w:t>В результате самообследования комиссией было установлено, что управление Школой строится на принципах открытости и гласности.</w:t>
      </w:r>
    </w:p>
    <w:p w:rsidR="00085B2C" w:rsidRDefault="00085B2C" w:rsidP="00085B2C">
      <w:pPr>
        <w:pStyle w:val="a0"/>
        <w:ind w:right="706" w:firstLine="707"/>
      </w:pPr>
      <w:r>
        <w:t>В целом структура и система управления Школой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Федерации.</w:t>
      </w:r>
    </w:p>
    <w:p w:rsidR="00085B2C" w:rsidRDefault="00085B2C" w:rsidP="00085B2C">
      <w:pPr>
        <w:pStyle w:val="a0"/>
        <w:ind w:right="706" w:firstLine="707"/>
      </w:pPr>
      <w:proofErr w:type="gramStart"/>
      <w:r>
        <w:t>Имеющаяся система взаимодействия обеспечивает деятельность всех отделений методических объединений) Школы и позволяет ей успешно вести образовательную</w:t>
      </w:r>
      <w:r>
        <w:tab/>
        <w:t>деятельность</w:t>
      </w:r>
      <w:r>
        <w:tab/>
      </w:r>
      <w:r>
        <w:tab/>
        <w:t>в</w:t>
      </w:r>
      <w:r>
        <w:tab/>
      </w:r>
      <w:r>
        <w:tab/>
        <w:t>области дополнительного образования в области искусства.</w:t>
      </w:r>
      <w:proofErr w:type="gramEnd"/>
      <w:r>
        <w:t xml:space="preserve">         Организационно-правовое обеспечение деятельности и система управления</w:t>
      </w:r>
      <w:r>
        <w:tab/>
      </w:r>
      <w:r>
        <w:tab/>
        <w:t>Школой</w:t>
      </w:r>
      <w:r>
        <w:tab/>
        <w:t>обеспечивает</w:t>
      </w:r>
      <w:r>
        <w:tab/>
        <w:t>в</w:t>
      </w:r>
      <w:r>
        <w:tab/>
        <w:t>полной</w:t>
      </w:r>
      <w:r>
        <w:tab/>
        <w:t>мере</w:t>
      </w:r>
      <w:r>
        <w:tab/>
        <w:t>выполнение лицензионных норм, даёт возможность качественно выполнять весь</w:t>
      </w:r>
    </w:p>
    <w:p w:rsidR="00085B2C" w:rsidRDefault="00085B2C" w:rsidP="00085B2C">
      <w:pPr>
        <w:pStyle w:val="a0"/>
        <w:ind w:right="706" w:firstLine="707"/>
      </w:pPr>
      <w:r>
        <w:t>объем содержания образовательного процесса.</w:t>
      </w:r>
    </w:p>
    <w:p w:rsidR="00085B2C" w:rsidRDefault="00085B2C" w:rsidP="00085B2C">
      <w:pPr>
        <w:pStyle w:val="a0"/>
        <w:ind w:right="706" w:firstLine="707"/>
      </w:pPr>
      <w:r>
        <w:t>В учреждении реализуется принцип государственн</w:t>
      </w:r>
      <w:proofErr w:type="gramStart"/>
      <w:r>
        <w:t>о-</w:t>
      </w:r>
      <w:proofErr w:type="gramEnd"/>
      <w:r>
        <w:t xml:space="preserve"> общественного характера управления. Сложившаяся в Школе система управления позволяет достаточно эффективно и гибко решать задачи функционирования и развития учреждения, направлена на осуществление принципов демократизации управления Школой.</w:t>
      </w:r>
    </w:p>
    <w:p w:rsidR="00085B2C" w:rsidRDefault="00085B2C" w:rsidP="00085B2C">
      <w:pPr>
        <w:pStyle w:val="a0"/>
        <w:ind w:right="706" w:firstLine="707"/>
      </w:pPr>
      <w:r>
        <w:t>Сфера организации и планирования образовательной деятельности является значимым звеном в общей системе работы педагогического коллектива. План работы Школы на текущий учебный год намечает перспективы развития учреждения.</w:t>
      </w:r>
    </w:p>
    <w:p w:rsidR="00085B2C" w:rsidRDefault="00085B2C" w:rsidP="00085B2C">
      <w:pPr>
        <w:pStyle w:val="a0"/>
        <w:ind w:right="706" w:firstLine="707"/>
      </w:pPr>
      <w:r>
        <w:t xml:space="preserve">Школа на высоком профессиональном уровне осуществляет концертную, конкурсную деятельность обучающихся и преподавателей, готовит детей к продолжению образования в сфере культуры и искусства, раскрывая в каждом ребенке новые мироощущения, мировоззрение, основанные на признании лучших образцов видов искусства, общечеловеческих ценностей в качестве </w:t>
      </w:r>
      <w:r>
        <w:lastRenderedPageBreak/>
        <w:t>приоритетов в жизни.</w:t>
      </w:r>
    </w:p>
    <w:p w:rsidR="00085B2C" w:rsidRDefault="00085B2C" w:rsidP="00085B2C">
      <w:pPr>
        <w:pStyle w:val="a0"/>
        <w:ind w:right="706" w:firstLine="707"/>
      </w:pPr>
    </w:p>
    <w:p w:rsidR="00085B2C" w:rsidRDefault="00085B2C" w:rsidP="00085B2C">
      <w:pPr>
        <w:pStyle w:val="a0"/>
        <w:ind w:right="706" w:firstLine="707"/>
      </w:pPr>
      <w:r>
        <w:t>Нормативно-правовая и организационно-распорядительная документальная</w:t>
      </w:r>
      <w:r>
        <w:tab/>
        <w:t>Школы</w:t>
      </w:r>
      <w:r>
        <w:tab/>
        <w:t>соответствует</w:t>
      </w:r>
      <w:r>
        <w:tab/>
        <w:t>действующему законодательству РФ, Уставу Школы. Локальные акты регламентируют управление Школой на принципах единоначалия и самоуправления, обеспечивают стабильность функционирования деятельности Школы. Постановка делопроизводства соответствует требованиям, предъявляемым к учреждениям дополнительного образования.</w:t>
      </w:r>
    </w:p>
    <w:p w:rsidR="00085B2C" w:rsidRDefault="00085B2C" w:rsidP="00085B2C">
      <w:pPr>
        <w:pStyle w:val="a0"/>
        <w:ind w:right="706" w:firstLine="707"/>
      </w:pPr>
    </w:p>
    <w:p w:rsidR="00085B2C" w:rsidRDefault="00085B2C" w:rsidP="00085B2C">
      <w:pPr>
        <w:pStyle w:val="a0"/>
        <w:ind w:right="706" w:firstLine="707"/>
      </w:pPr>
    </w:p>
    <w:p w:rsidR="00085B2C" w:rsidRPr="001F4B0D" w:rsidRDefault="00085B2C" w:rsidP="001F4B0D">
      <w:pPr>
        <w:pStyle w:val="a0"/>
        <w:ind w:right="706" w:firstLine="707"/>
        <w:jc w:val="center"/>
        <w:rPr>
          <w:b/>
        </w:rPr>
      </w:pPr>
      <w:r w:rsidRPr="001F4B0D">
        <w:rPr>
          <w:b/>
        </w:rPr>
        <w:t>1.3.</w:t>
      </w:r>
      <w:r w:rsidRPr="001F4B0D">
        <w:rPr>
          <w:b/>
        </w:rPr>
        <w:tab/>
        <w:t>Оценка образовательной деятельности</w:t>
      </w:r>
    </w:p>
    <w:p w:rsidR="00085B2C" w:rsidRDefault="00085B2C" w:rsidP="00085B2C">
      <w:pPr>
        <w:pStyle w:val="a0"/>
        <w:ind w:right="706" w:firstLine="707"/>
      </w:pPr>
      <w:proofErr w:type="gramStart"/>
      <w:r>
        <w:t>Образовательная деятельность в Школе организуется в соответствии с Федеральным законом от 29.12.2012 № 273-ФЗ "Об образовании в Российской Федерации", Порядком организации и осуществления образовательной деятельности, утвержденный приказом Министерства просвещения Российской Федерации от 27 июля 2022 г. № 629, приказом Министерства культуры РФ от 2 июня 2021 г. № 754 "Об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</w:t>
      </w:r>
      <w:proofErr w:type="gramEnd"/>
      <w:r>
        <w:t xml:space="preserve"> "</w:t>
      </w:r>
      <w:proofErr w:type="gramStart"/>
      <w:r>
        <w:t>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 школа", "детская школа художественных ремесел" 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РФ от</w:t>
      </w:r>
      <w:proofErr w:type="gramEnd"/>
    </w:p>
    <w:p w:rsidR="00085B2C" w:rsidRDefault="00085B2C" w:rsidP="00085B2C">
      <w:pPr>
        <w:pStyle w:val="a0"/>
        <w:ind w:right="706" w:firstLine="707"/>
      </w:pPr>
      <w:r>
        <w:t>28 января 2021 г. № 2 и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РФ от 28 сентября 2020 г. № 28.</w:t>
      </w:r>
    </w:p>
    <w:p w:rsidR="00085B2C" w:rsidRDefault="00085B2C" w:rsidP="00085B2C">
      <w:pPr>
        <w:pStyle w:val="a0"/>
        <w:ind w:right="706" w:firstLine="707"/>
      </w:pPr>
      <w:r>
        <w:t>Образовательная деятельность осуществляется на</w:t>
      </w:r>
      <w:r>
        <w:tab/>
        <w:t>8 отделениях:</w:t>
      </w:r>
    </w:p>
    <w:p w:rsidR="00085B2C" w:rsidRDefault="00085B2C" w:rsidP="00085B2C">
      <w:pPr>
        <w:pStyle w:val="a0"/>
        <w:ind w:right="706" w:firstLine="707"/>
      </w:pPr>
      <w:r>
        <w:t>1.</w:t>
      </w:r>
      <w:r>
        <w:tab/>
        <w:t>Фортепиано</w:t>
      </w:r>
    </w:p>
    <w:p w:rsidR="00085B2C" w:rsidRDefault="00085B2C" w:rsidP="00085B2C">
      <w:pPr>
        <w:pStyle w:val="a0"/>
        <w:ind w:right="706" w:firstLine="707"/>
      </w:pPr>
      <w:r>
        <w:t>2.</w:t>
      </w:r>
      <w:r>
        <w:tab/>
        <w:t>Струнные инструменты (скрипка, виолончель)</w:t>
      </w:r>
    </w:p>
    <w:p w:rsidR="00085B2C" w:rsidRDefault="00085B2C" w:rsidP="00085B2C">
      <w:pPr>
        <w:pStyle w:val="a0"/>
        <w:ind w:right="706" w:firstLine="707"/>
      </w:pPr>
      <w:r>
        <w:t>3.</w:t>
      </w:r>
      <w:r>
        <w:tab/>
        <w:t>Народные инструменты (баян, аккордеон, балалайка, домра, гитара)</w:t>
      </w:r>
    </w:p>
    <w:p w:rsidR="00085B2C" w:rsidRDefault="00085B2C" w:rsidP="00085B2C">
      <w:pPr>
        <w:pStyle w:val="a0"/>
        <w:ind w:right="706" w:firstLine="707"/>
      </w:pPr>
      <w:r>
        <w:t>4.</w:t>
      </w:r>
      <w:r>
        <w:tab/>
        <w:t>Духовые инструменты (флейта,  труба, саксофон, кларнет)</w:t>
      </w:r>
    </w:p>
    <w:p w:rsidR="00085B2C" w:rsidRDefault="00085B2C" w:rsidP="00085B2C">
      <w:pPr>
        <w:pStyle w:val="a0"/>
        <w:ind w:right="706" w:firstLine="707"/>
      </w:pPr>
      <w:r>
        <w:t>5.</w:t>
      </w:r>
      <w:r>
        <w:tab/>
        <w:t xml:space="preserve">Инструменты эстрадного оркестра (синтезатор, </w:t>
      </w:r>
      <w:proofErr w:type="gramStart"/>
      <w:r>
        <w:t>электро - гитара</w:t>
      </w:r>
      <w:proofErr w:type="gramEnd"/>
      <w:r>
        <w:t>)</w:t>
      </w:r>
    </w:p>
    <w:p w:rsidR="00085B2C" w:rsidRDefault="00085B2C" w:rsidP="00085B2C">
      <w:pPr>
        <w:pStyle w:val="a0"/>
        <w:ind w:right="706" w:firstLine="707"/>
      </w:pPr>
      <w:r>
        <w:t>6.</w:t>
      </w:r>
      <w:r>
        <w:tab/>
        <w:t xml:space="preserve">Искусство театра </w:t>
      </w:r>
    </w:p>
    <w:p w:rsidR="00085B2C" w:rsidRDefault="00085B2C" w:rsidP="00085B2C">
      <w:pPr>
        <w:pStyle w:val="a0"/>
        <w:ind w:right="706" w:firstLine="707"/>
      </w:pPr>
      <w:r>
        <w:t>7.</w:t>
      </w:r>
      <w:r>
        <w:tab/>
        <w:t xml:space="preserve">Вокальное отделение </w:t>
      </w:r>
    </w:p>
    <w:p w:rsidR="00085B2C" w:rsidRDefault="00085B2C" w:rsidP="00085B2C">
      <w:pPr>
        <w:pStyle w:val="a0"/>
        <w:ind w:right="706" w:firstLine="707"/>
      </w:pPr>
      <w:r>
        <w:lastRenderedPageBreak/>
        <w:t>8.</w:t>
      </w:r>
      <w:r>
        <w:tab/>
        <w:t>Подготовительное отделение</w:t>
      </w:r>
    </w:p>
    <w:p w:rsidR="00085B2C" w:rsidRDefault="00085B2C" w:rsidP="00085B2C">
      <w:pPr>
        <w:pStyle w:val="a0"/>
        <w:ind w:right="706" w:firstLine="707"/>
      </w:pPr>
      <w:r>
        <w:t>Контингент учащихся, обучающихся на 31 декабря 2025 года</w:t>
      </w:r>
    </w:p>
    <w:p w:rsidR="00085B2C" w:rsidRDefault="00085B2C" w:rsidP="00085B2C">
      <w:pPr>
        <w:pStyle w:val="a0"/>
        <w:ind w:right="706" w:firstLine="707"/>
      </w:pPr>
      <w:r>
        <w:t>составил 625 обучающихся.</w:t>
      </w:r>
    </w:p>
    <w:p w:rsidR="00085B2C" w:rsidRDefault="00085B2C" w:rsidP="00085B2C">
      <w:pPr>
        <w:pStyle w:val="a0"/>
        <w:ind w:right="706" w:firstLine="707"/>
      </w:pPr>
      <w:r>
        <w:t>Из них:</w:t>
      </w:r>
    </w:p>
    <w:p w:rsidR="00085B2C" w:rsidRDefault="00085B2C" w:rsidP="00085B2C">
      <w:pPr>
        <w:pStyle w:val="a0"/>
        <w:ind w:right="706" w:firstLine="707"/>
      </w:pPr>
      <w:r>
        <w:t>511 учащихся по дополнительным предпрофессиональным программам;</w:t>
      </w:r>
    </w:p>
    <w:p w:rsidR="00085B2C" w:rsidRDefault="00085B2C" w:rsidP="00085B2C">
      <w:pPr>
        <w:pStyle w:val="a0"/>
        <w:ind w:right="706" w:firstLine="707"/>
      </w:pPr>
      <w:r>
        <w:t>114 учащихся по дополнительным общеразвивающим программам.</w:t>
      </w:r>
    </w:p>
    <w:p w:rsidR="00085B2C" w:rsidRDefault="00085B2C" w:rsidP="00085B2C">
      <w:pPr>
        <w:pStyle w:val="a0"/>
        <w:ind w:right="706" w:firstLine="707"/>
      </w:pPr>
      <w:r>
        <w:t xml:space="preserve">Сведения о контингенте </w:t>
      </w:r>
      <w:proofErr w:type="gramStart"/>
      <w:r>
        <w:t>обучающихся</w:t>
      </w:r>
      <w:proofErr w:type="gramEnd"/>
      <w:r>
        <w:t xml:space="preserve"> на 31 декабря 2025 года оформлены в таблицу (Приложении 1-3).</w:t>
      </w:r>
    </w:p>
    <w:p w:rsidR="00085B2C" w:rsidRDefault="00085B2C" w:rsidP="00085B2C">
      <w:pPr>
        <w:pStyle w:val="a0"/>
        <w:ind w:right="706" w:firstLine="707"/>
      </w:pPr>
      <w:r>
        <w:t>В 2025 году в Школе реализованы: 7 дополнительных общеобразовательных предпрофессиональных программ, 20 дополнительных общеобразовательных общеразвивающих программ и 1 Адаптированная дополнительная общеобразовательная программа для детей с ограниченными возможностями здоровья.</w:t>
      </w:r>
    </w:p>
    <w:p w:rsidR="00085B2C" w:rsidRDefault="00085B2C" w:rsidP="00085B2C">
      <w:pPr>
        <w:pStyle w:val="a0"/>
        <w:ind w:right="706" w:firstLine="707"/>
      </w:pPr>
      <w:r>
        <w:t>Сведения об образовательных программах оформлены в таблицу (Приложение 4).</w:t>
      </w:r>
    </w:p>
    <w:p w:rsidR="00085B2C" w:rsidRDefault="00085B2C" w:rsidP="00085B2C">
      <w:pPr>
        <w:pStyle w:val="a0"/>
        <w:ind w:right="706" w:firstLine="707"/>
      </w:pPr>
      <w:r>
        <w:t xml:space="preserve">Программы учитывают возрастные и индивидуальные особенности </w:t>
      </w:r>
      <w:proofErr w:type="gramStart"/>
      <w:r>
        <w:t>обучающихся</w:t>
      </w:r>
      <w:proofErr w:type="gramEnd"/>
      <w:r>
        <w:t xml:space="preserve"> и направлены на:</w:t>
      </w:r>
    </w:p>
    <w:p w:rsidR="00085B2C" w:rsidRDefault="00085B2C" w:rsidP="00085B2C">
      <w:pPr>
        <w:pStyle w:val="a0"/>
        <w:ind w:right="706" w:firstLine="707"/>
      </w:pPr>
      <w:r>
        <w:t>-</w:t>
      </w:r>
      <w:r>
        <w:tab/>
        <w:t>выявление одаренных детей в раннем возрасте, создание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искусств;</w:t>
      </w:r>
    </w:p>
    <w:p w:rsidR="00085B2C" w:rsidRDefault="00085B2C" w:rsidP="00085B2C">
      <w:pPr>
        <w:pStyle w:val="a0"/>
        <w:ind w:right="706" w:firstLine="707"/>
      </w:pPr>
      <w:r>
        <w:t>-</w:t>
      </w:r>
      <w:r>
        <w:tab/>
        <w:t>обеспечение преемственности образовательных программ в области искусств (дополнительных общеобразовательных программ, образовательных программ среднего профессионального и высшего образования в области искусств).</w:t>
      </w:r>
    </w:p>
    <w:p w:rsidR="00085B2C" w:rsidRDefault="00085B2C" w:rsidP="00085B2C">
      <w:pPr>
        <w:pStyle w:val="a0"/>
        <w:ind w:right="706" w:firstLine="707"/>
      </w:pPr>
      <w:r>
        <w:t>Образовательная деятельность по дополнительным общеобразовательным программам в области искусств организуется в школе в соответствии с утвержденными учебными планами, календарными  учебными  графиками,  на  основании  которых составляются</w:t>
      </w:r>
      <w:r>
        <w:tab/>
        <w:t>расписания</w:t>
      </w:r>
      <w:r>
        <w:tab/>
        <w:t>учебных</w:t>
      </w:r>
      <w:r>
        <w:tab/>
        <w:t>занятий</w:t>
      </w:r>
      <w:r>
        <w:tab/>
        <w:t>по</w:t>
      </w:r>
      <w:r>
        <w:tab/>
        <w:t>каждой дополнительной общеобразовательной программе в области искусств. Одним из компонентов нормативно-регулирующей деятельности</w:t>
      </w:r>
      <w:r>
        <w:tab/>
        <w:t>Школы является учебный  план. Учебный план-документ, разработанный на основе примерных учебных планов образовательных программ дополнительного образования детей по видам</w:t>
      </w:r>
      <w:r>
        <w:tab/>
        <w:t>искусства для</w:t>
      </w:r>
      <w:r>
        <w:tab/>
        <w:t>ДМШ и ДШИ Министерства</w:t>
      </w:r>
      <w:r>
        <w:tab/>
        <w:t>культуры Российской Федерации, определяющий требования к организации образовательного процесса в школе.</w:t>
      </w:r>
    </w:p>
    <w:p w:rsidR="00085B2C" w:rsidRDefault="00085B2C" w:rsidP="00085B2C">
      <w:pPr>
        <w:pStyle w:val="a0"/>
        <w:ind w:right="706" w:firstLine="707"/>
      </w:pPr>
      <w:r>
        <w:t>Учебный</w:t>
      </w:r>
      <w:r>
        <w:tab/>
        <w:t>план</w:t>
      </w:r>
      <w:r>
        <w:tab/>
        <w:t>утверждается</w:t>
      </w:r>
      <w:r>
        <w:tab/>
        <w:t>образовательным</w:t>
      </w:r>
      <w:r>
        <w:tab/>
        <w:t>учреждением самостоятельно.</w:t>
      </w:r>
    </w:p>
    <w:p w:rsidR="00085B2C" w:rsidRDefault="00085B2C" w:rsidP="00085B2C">
      <w:pPr>
        <w:pStyle w:val="a0"/>
        <w:ind w:right="706" w:firstLine="707"/>
      </w:pPr>
      <w:r>
        <w:t>Учебный план Школы отражает:</w:t>
      </w:r>
    </w:p>
    <w:p w:rsidR="00085B2C" w:rsidRDefault="00085B2C" w:rsidP="00085B2C">
      <w:pPr>
        <w:pStyle w:val="a0"/>
        <w:ind w:right="706" w:firstLine="707"/>
      </w:pPr>
      <w:r>
        <w:t></w:t>
      </w:r>
      <w:r>
        <w:tab/>
        <w:t xml:space="preserve">необходимое количество часов на освоение </w:t>
      </w:r>
      <w:r>
        <w:lastRenderedPageBreak/>
        <w:t>образовательных программ;</w:t>
      </w:r>
    </w:p>
    <w:p w:rsidR="00085B2C" w:rsidRDefault="00085B2C" w:rsidP="00085B2C">
      <w:pPr>
        <w:pStyle w:val="a0"/>
        <w:ind w:right="706" w:firstLine="707"/>
      </w:pPr>
      <w:r>
        <w:t></w:t>
      </w:r>
      <w:r>
        <w:tab/>
        <w:t>максимально возможную нагрузку детей разного возраста;</w:t>
      </w:r>
    </w:p>
    <w:p w:rsidR="00085B2C" w:rsidRDefault="00085B2C" w:rsidP="00085B2C">
      <w:pPr>
        <w:pStyle w:val="a0"/>
        <w:ind w:right="706" w:firstLine="707"/>
      </w:pPr>
      <w:r>
        <w:t></w:t>
      </w:r>
      <w:r>
        <w:tab/>
        <w:t>специализацию учащихся;</w:t>
      </w:r>
    </w:p>
    <w:p w:rsidR="00085B2C" w:rsidRDefault="00085B2C" w:rsidP="00085B2C">
      <w:pPr>
        <w:pStyle w:val="a0"/>
        <w:ind w:right="706" w:firstLine="707"/>
      </w:pPr>
      <w:r>
        <w:t></w:t>
      </w:r>
      <w:r>
        <w:tab/>
        <w:t>продолжительность занятий.</w:t>
      </w:r>
    </w:p>
    <w:p w:rsidR="00085B2C" w:rsidRDefault="00085B2C" w:rsidP="00085B2C">
      <w:pPr>
        <w:pStyle w:val="a0"/>
        <w:ind w:right="706" w:firstLine="707"/>
      </w:pPr>
      <w:r>
        <w:t>Календарные</w:t>
      </w:r>
      <w:r>
        <w:tab/>
        <w:t>учебные</w:t>
      </w:r>
      <w:r>
        <w:tab/>
        <w:t>графики</w:t>
      </w:r>
      <w:r>
        <w:tab/>
        <w:t>дополнительных общеобразовательных программ в области искусств являются круглогодичными и включают в себя количество недель аудиторных занятий, время, предусмотренное для промежуточной (при наличии) и итоговой аттестации, и каникулы, которые являются плановыми перерывами при получении образования для отдыха детей и иных социальных целей.</w:t>
      </w:r>
    </w:p>
    <w:p w:rsidR="00085B2C" w:rsidRDefault="00085B2C" w:rsidP="00085B2C">
      <w:pPr>
        <w:pStyle w:val="a0"/>
        <w:ind w:right="706" w:firstLine="707"/>
      </w:pPr>
      <w:r>
        <w:t>Календарный учебный график утверждается школой ежегодно. Основанием для изменения календарного учебного графика может быть установление периодов отмены (приостановки) для обучающихся занятий по санитарно-эпидемиологическим, климатическим и другим основаниям.</w:t>
      </w:r>
    </w:p>
    <w:p w:rsidR="00085B2C" w:rsidRDefault="00085B2C" w:rsidP="00085B2C">
      <w:pPr>
        <w:pStyle w:val="a0"/>
        <w:ind w:right="706" w:firstLine="707"/>
      </w:pPr>
      <w:r>
        <w:t>Расписание занятий составляется с учетом материально- технических возможностей школы и с соблюдением государственных санитарно-эпидемиологических правил и нормативов.</w:t>
      </w:r>
    </w:p>
    <w:p w:rsidR="00085B2C" w:rsidRDefault="00085B2C" w:rsidP="00085B2C">
      <w:pPr>
        <w:pStyle w:val="a0"/>
        <w:ind w:right="706" w:firstLine="707"/>
      </w:pPr>
      <w:r>
        <w:t>Расписание занятий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</w:t>
      </w:r>
      <w:r>
        <w:tab/>
        <w:t>родителей</w:t>
      </w:r>
      <w:r>
        <w:tab/>
        <w:t>(законных</w:t>
      </w:r>
      <w:r>
        <w:tab/>
        <w:t>представителей) несовершеннолетних обучающихся и возрастных особенностей обучающихся.</w:t>
      </w:r>
    </w:p>
    <w:p w:rsidR="00085B2C" w:rsidRDefault="00085B2C" w:rsidP="00085B2C">
      <w:pPr>
        <w:pStyle w:val="a0"/>
        <w:ind w:right="706" w:firstLine="707"/>
      </w:pPr>
      <w:r>
        <w:t>Образовательный процесс преимущественно строится на основе дифференцированного и личностно-ориентированного подходов.</w:t>
      </w:r>
    </w:p>
    <w:p w:rsidR="00085B2C" w:rsidRDefault="00085B2C" w:rsidP="00085B2C">
      <w:pPr>
        <w:pStyle w:val="a0"/>
        <w:ind w:right="706" w:firstLine="707"/>
      </w:pPr>
      <w:r>
        <w:t>Основной формой образовательного процесса являются учебные занятия (индивидуальные или групповые).</w:t>
      </w:r>
    </w:p>
    <w:p w:rsidR="00085B2C" w:rsidRDefault="00085B2C" w:rsidP="00085B2C">
      <w:pPr>
        <w:pStyle w:val="a0"/>
        <w:ind w:right="706" w:firstLine="707"/>
      </w:pPr>
      <w:r>
        <w:t xml:space="preserve">Реализация предпрофессиональных программ предполагает также мелкогрупповую форму занятий. </w:t>
      </w:r>
    </w:p>
    <w:p w:rsidR="00085B2C" w:rsidRDefault="00085B2C" w:rsidP="00085B2C">
      <w:pPr>
        <w:pStyle w:val="a0"/>
        <w:ind w:right="706" w:firstLine="707"/>
      </w:pPr>
      <w:r>
        <w:t>В учреждении осуществляется непрерывный образовательный процесс. В каникулярное время наравне с учебными занятиями используются другие формы обучения: экскурсии, концерты и выставки, конкурсы и соревнования, культурно-досуговые мероприятия, которые представляют собой единый комплекс деятельности детских творческих коллективов, направленный на создание условий для творческой реализации каждого ребенка на оптимально доступном для него уровне.</w:t>
      </w:r>
    </w:p>
    <w:p w:rsidR="00085B2C" w:rsidRDefault="00085B2C" w:rsidP="00085B2C">
      <w:pPr>
        <w:pStyle w:val="a0"/>
        <w:ind w:right="706" w:firstLine="707"/>
      </w:pPr>
      <w:r>
        <w:t>Выводы.</w:t>
      </w:r>
    </w:p>
    <w:p w:rsidR="00085B2C" w:rsidRDefault="00085B2C" w:rsidP="00085B2C">
      <w:pPr>
        <w:pStyle w:val="a0"/>
        <w:ind w:right="706" w:firstLine="707"/>
      </w:pPr>
      <w:r>
        <w:t>Комиссия проанализировала и установила, что дополнительные общеобразовательные программы, реализуемые в Школе, соответствуют Уставу и Лицензии, утверждены в установленном порядке.</w:t>
      </w:r>
    </w:p>
    <w:p w:rsidR="00085B2C" w:rsidRDefault="00085B2C" w:rsidP="00085B2C">
      <w:pPr>
        <w:pStyle w:val="a0"/>
        <w:ind w:right="706" w:firstLine="707"/>
      </w:pPr>
      <w:r>
        <w:t xml:space="preserve">В Школе созданы необходимые условия для реализации дополнительных общеобразовательных предпрофессиональных </w:t>
      </w:r>
      <w:r>
        <w:lastRenderedPageBreak/>
        <w:t>программ в области искусств, а также дополнительно к основной функции реализованы дополнительные общеобразовательные общеразвивающие программы, направленные на общее художественно-эстетическое развитие и выявление творческого потенциала личности. Выбор образовательных программ на учебный год обусловлен спецификой контингента обучающихся, имеющимся кадровым потенциалом, соответствует уровню профессиональной одарённости и индивидуальным потребностям обучающихся, целям и задачам Школы.</w:t>
      </w:r>
    </w:p>
    <w:p w:rsidR="00085B2C" w:rsidRDefault="00085B2C" w:rsidP="00085B2C">
      <w:pPr>
        <w:pStyle w:val="a0"/>
        <w:ind w:right="706" w:firstLine="707"/>
      </w:pPr>
      <w:r>
        <w:t>Направленность реализуемых образовательных программ, учебно-методический комплекс соответствуют Учебному плану Школы.</w:t>
      </w:r>
    </w:p>
    <w:p w:rsidR="00085B2C" w:rsidRDefault="00085B2C" w:rsidP="00085B2C">
      <w:pPr>
        <w:pStyle w:val="a0"/>
        <w:ind w:right="706" w:firstLine="707"/>
      </w:pPr>
      <w:r>
        <w:t>Программы соответствуют утвержденной структуре, составлены с учетом возрастных и психолого-педагогических особенностей обучающихся, требований ФГТ (предпрофессиональные программы), прошли необходимую процедуру утверждения. В основу многих программ положены педагогические новации, собственный опыт. Качественный и количественный показатели реализации дополнительных общеобразовательных программ стабильны.</w:t>
      </w:r>
    </w:p>
    <w:p w:rsidR="00085B2C" w:rsidRDefault="00085B2C" w:rsidP="00085B2C">
      <w:pPr>
        <w:pStyle w:val="a0"/>
        <w:ind w:right="706" w:firstLine="707"/>
      </w:pPr>
      <w:r>
        <w:t>В Школе создано и успешно функционирует подготовительное отделение. Реализация общеразвивающих программы для дошкольников позволила привлечь наибольшее количество детей к творческой деятельности в раннем детском возрасте, приобрести ими знания и навыки для подготовки к получению профессионального образования в области искусств; провести работу по выявлению одаренных детей.</w:t>
      </w:r>
    </w:p>
    <w:p w:rsidR="00085B2C" w:rsidRDefault="00085B2C" w:rsidP="00085B2C">
      <w:pPr>
        <w:pStyle w:val="a0"/>
        <w:ind w:right="706" w:firstLine="707"/>
      </w:pPr>
      <w:proofErr w:type="gramStart"/>
      <w:r>
        <w:t>Учебный план Школы разработан с учётом методических рекомендаций по разработке учебных планов дополнительных общеобразовательных предпрофессиональных программ в области искусств, утвержденного Министерством культуры РФ 11.01.2013г. и письма Минкультуры России от 22.10.2019 № 378-01.1-39-ОЯ "О направлении Методических рекомендаций по организации и осуществлению образовательной деятельности при реализации дополнительных предпрофессиональных программ в области искусств".</w:t>
      </w:r>
      <w:proofErr w:type="gramEnd"/>
    </w:p>
    <w:p w:rsidR="00085B2C" w:rsidRDefault="00085B2C" w:rsidP="00085B2C">
      <w:pPr>
        <w:pStyle w:val="a0"/>
        <w:ind w:right="706" w:firstLine="707"/>
      </w:pPr>
      <w:r>
        <w:t>Реализуемый Учебный план Школы дает возможность создать наиболее благоприятные условия организации учебного процесса с учетом особенностей групп учащихся, а также обеспечение решения задач индивидуального подхода к обучению, что позволяет более точно определить перспективы развития каждого ребенка и тем самым дать возможность большому количеству учащихся включиться в процесс художественного образования.</w:t>
      </w:r>
    </w:p>
    <w:p w:rsidR="00085B2C" w:rsidRDefault="00085B2C" w:rsidP="00085B2C">
      <w:pPr>
        <w:pStyle w:val="a0"/>
        <w:ind w:right="706" w:firstLine="707"/>
      </w:pPr>
      <w:r>
        <w:t>Учебная документация корректируется в соответствии с новыми рекомендациями и заполняется качественно и своевременно.</w:t>
      </w:r>
    </w:p>
    <w:p w:rsidR="00085B2C" w:rsidRDefault="00085B2C" w:rsidP="00085B2C">
      <w:pPr>
        <w:pStyle w:val="a0"/>
        <w:ind w:right="706" w:firstLine="707"/>
      </w:pPr>
      <w:r>
        <w:t xml:space="preserve">Стабильность контингента – это одна из важных сторон деятельности ДШИ. Работа по сохранению контингента из года в год </w:t>
      </w:r>
      <w:r>
        <w:lastRenderedPageBreak/>
        <w:t xml:space="preserve">ведется целенаправленно, продуманно и систематически. В целом, по Школе, контингент </w:t>
      </w:r>
      <w:proofErr w:type="gramStart"/>
      <w:r>
        <w:t>обучающихся</w:t>
      </w:r>
      <w:proofErr w:type="gramEnd"/>
      <w:r>
        <w:t xml:space="preserve"> стабилен.</w:t>
      </w:r>
    </w:p>
    <w:p w:rsidR="00085B2C" w:rsidRDefault="00085B2C" w:rsidP="00085B2C">
      <w:pPr>
        <w:pStyle w:val="a0"/>
        <w:ind w:right="706" w:firstLine="707"/>
      </w:pPr>
    </w:p>
    <w:p w:rsidR="00085B2C" w:rsidRPr="001F4B0D" w:rsidRDefault="00085B2C" w:rsidP="001F4B0D">
      <w:pPr>
        <w:pStyle w:val="a0"/>
        <w:ind w:right="706" w:firstLine="707"/>
        <w:jc w:val="center"/>
        <w:rPr>
          <w:b/>
        </w:rPr>
      </w:pPr>
      <w:r w:rsidRPr="001F4B0D">
        <w:rPr>
          <w:b/>
        </w:rPr>
        <w:t>1.4.Содержание и качество подготовки учащихся</w:t>
      </w:r>
    </w:p>
    <w:p w:rsidR="00085B2C" w:rsidRDefault="00085B2C" w:rsidP="00085B2C">
      <w:pPr>
        <w:pStyle w:val="a0"/>
        <w:ind w:right="706" w:firstLine="707"/>
      </w:pPr>
    </w:p>
    <w:p w:rsidR="00085B2C" w:rsidRDefault="00085B2C" w:rsidP="00085B2C">
      <w:pPr>
        <w:pStyle w:val="a0"/>
        <w:ind w:right="706" w:firstLine="707"/>
      </w:pPr>
      <w:proofErr w:type="gramStart"/>
      <w:r>
        <w:t>Аттестация обучающихся проводится в соответствии с Локальными актами школы, регламентирующие текущий контроль знаний, промежуточную аттестацию, порядок и формы проведения итоговой аттестации обучающихся, освоивших дополнительные общеобразовательные предпрофессиональные и дополнительные общеобразовательные общеразвивающие программы в области искусств.</w:t>
      </w:r>
      <w:proofErr w:type="gramEnd"/>
    </w:p>
    <w:p w:rsidR="00085B2C" w:rsidRDefault="00085B2C" w:rsidP="00085B2C">
      <w:pPr>
        <w:pStyle w:val="a0"/>
        <w:ind w:right="706" w:firstLine="707"/>
      </w:pPr>
      <w:r>
        <w:t>Персональный состав аттестационной комиссии утверждается в установленном порядке. Перечень дисциплин, выносимых на итоговую аттестацию, определяется Учебным планом Школы.</w:t>
      </w:r>
    </w:p>
    <w:p w:rsidR="00085B2C" w:rsidRDefault="00085B2C" w:rsidP="00085B2C">
      <w:pPr>
        <w:pStyle w:val="a0"/>
        <w:ind w:right="706" w:firstLine="707"/>
      </w:pPr>
      <w:r>
        <w:t>Для оценки уровня освоения дополнительной общеобразовательной программы разработаны фонды оценочных средств.</w:t>
      </w:r>
    </w:p>
    <w:p w:rsidR="00085B2C" w:rsidRDefault="00085B2C" w:rsidP="00085B2C">
      <w:pPr>
        <w:pStyle w:val="a0"/>
        <w:ind w:right="706" w:firstLine="707"/>
      </w:pPr>
      <w:r>
        <w:t xml:space="preserve">Результаты освоения учащимися программ фиксируются в экзаменационных ведомостях, протоколах, журналах. </w:t>
      </w:r>
    </w:p>
    <w:p w:rsidR="00085B2C" w:rsidRDefault="00085B2C" w:rsidP="00085B2C">
      <w:pPr>
        <w:pStyle w:val="a0"/>
        <w:ind w:right="706" w:firstLine="707"/>
      </w:pPr>
      <w:r>
        <w:t>Учащиеся, успешно прошедшие итоговую аттестацию, получают свидетельство об освоении образовательной программы по форме, утвержденной приказом Министерства культуры Российской Федерации от 10 июля 2013 г. № 975 "Об утверждении формы свидетельства об освоении дополнительных предпрофессиональных программ в области искусств". Основанием выдачи Свидетельства является решение аттестационной комиссии.</w:t>
      </w:r>
    </w:p>
    <w:p w:rsidR="00085B2C" w:rsidRDefault="00085B2C" w:rsidP="00085B2C">
      <w:pPr>
        <w:pStyle w:val="a0"/>
        <w:ind w:right="706" w:firstLine="707"/>
      </w:pPr>
      <w:r>
        <w:t>Сведения о результатах итоговой и промежуточной аттестации обучающихся оформлены в таблицу  (Приложение 5).</w:t>
      </w:r>
    </w:p>
    <w:p w:rsidR="0078630D" w:rsidRDefault="00F8061E" w:rsidP="00F8061E">
      <w:pPr>
        <w:pStyle w:val="a0"/>
        <w:ind w:right="706"/>
      </w:pPr>
      <w:r>
        <w:rPr>
          <w:color w:val="FF0000"/>
        </w:rPr>
        <w:t xml:space="preserve">       </w:t>
      </w:r>
      <w:r w:rsidR="0078630D">
        <w:t>Конкурсная работа - одно из приоритетных направлений культурно-просветительской работы в Детской школе искусств г. Выкса. Учащиеся и преподаватели принимают активное участие в  конкурсах различных уровней, показывая отличные результаты. Высокий профессиональный уровень подготовки наших детей неоднократно отмечало компетентное жюри конкурсов и ГБУ ДПО НО «Учебно-методический центр художественного образования». Конкурсы выявляют талантливых, одаренных учащихся и повышают их исполнительское мастерство. Позволяют совершенствовать уровень преподавания в школах через обмен педагогическим опытом, поднимают престиж профессии музыканта-исполнителя, привлекают внимание общественности к вопросам начального музыкального образования.</w:t>
      </w:r>
    </w:p>
    <w:p w:rsidR="000A571C" w:rsidRDefault="000A571C" w:rsidP="000A571C">
      <w:pPr>
        <w:pStyle w:val="a0"/>
        <w:ind w:right="706"/>
      </w:pPr>
      <w:r>
        <w:t xml:space="preserve">В 2025 г. учащиеся нашей школы приняли активное участие в 112 конкурсах различных уровней, показывая отличные результаты. </w:t>
      </w:r>
    </w:p>
    <w:p w:rsidR="000A571C" w:rsidRDefault="000A571C" w:rsidP="000A571C">
      <w:pPr>
        <w:pStyle w:val="a0"/>
        <w:ind w:right="706"/>
      </w:pPr>
      <w:r>
        <w:t xml:space="preserve">Общее количество участников конкурсов (солистов) – 618 чел., Из них общее количество участников конкурсов различного уровня: </w:t>
      </w:r>
      <w:proofErr w:type="gramStart"/>
      <w:r>
        <w:t>от</w:t>
      </w:r>
      <w:proofErr w:type="gramEnd"/>
      <w:r>
        <w:t xml:space="preserve"> </w:t>
      </w:r>
      <w:r>
        <w:lastRenderedPageBreak/>
        <w:t>городского до международного-377чел</w:t>
      </w:r>
    </w:p>
    <w:p w:rsidR="0078630D" w:rsidRDefault="00F8061E" w:rsidP="0078630D">
      <w:pPr>
        <w:pStyle w:val="a0"/>
        <w:ind w:right="706" w:firstLine="707"/>
      </w:pPr>
      <w:r>
        <w:t>на международном уровне – 82</w:t>
      </w:r>
      <w:r w:rsidR="0078630D">
        <w:t xml:space="preserve"> чел.</w:t>
      </w:r>
    </w:p>
    <w:p w:rsidR="0078630D" w:rsidRDefault="0078630D" w:rsidP="0078630D">
      <w:pPr>
        <w:pStyle w:val="a0"/>
        <w:ind w:right="706" w:firstLine="707"/>
      </w:pPr>
      <w:r>
        <w:t>на всер</w:t>
      </w:r>
      <w:r w:rsidR="00F8061E">
        <w:t>оссийском уровне – 50</w:t>
      </w:r>
      <w:r>
        <w:t xml:space="preserve"> чел.</w:t>
      </w:r>
    </w:p>
    <w:p w:rsidR="0078630D" w:rsidRDefault="0078630D" w:rsidP="0078630D">
      <w:pPr>
        <w:pStyle w:val="a0"/>
        <w:ind w:right="706" w:firstLine="707"/>
      </w:pPr>
      <w:r>
        <w:t xml:space="preserve">на межрегиональном уровне – </w:t>
      </w:r>
      <w:r w:rsidR="00F8061E">
        <w:t>1</w:t>
      </w:r>
      <w:r>
        <w:t>4 чел.</w:t>
      </w:r>
    </w:p>
    <w:p w:rsidR="0078630D" w:rsidRDefault="00F8061E" w:rsidP="0078630D">
      <w:pPr>
        <w:pStyle w:val="a0"/>
        <w:ind w:right="706" w:firstLine="707"/>
      </w:pPr>
      <w:r>
        <w:t>на областном уровне – 199</w:t>
      </w:r>
      <w:r w:rsidR="0078630D">
        <w:t xml:space="preserve"> чел.</w:t>
      </w:r>
    </w:p>
    <w:p w:rsidR="0078630D" w:rsidRDefault="0078630D" w:rsidP="0078630D">
      <w:pPr>
        <w:pStyle w:val="a0"/>
        <w:ind w:right="706" w:firstLine="707"/>
      </w:pPr>
      <w:r>
        <w:t>на зональн</w:t>
      </w:r>
      <w:r w:rsidR="00F8061E">
        <w:t>ом/районном/городском уровне – 3</w:t>
      </w:r>
      <w:r>
        <w:t>2 чел.</w:t>
      </w:r>
    </w:p>
    <w:p w:rsidR="0078630D" w:rsidRDefault="0078630D" w:rsidP="0078630D">
      <w:pPr>
        <w:pStyle w:val="a0"/>
        <w:ind w:right="706" w:firstLine="707"/>
      </w:pPr>
    </w:p>
    <w:p w:rsidR="0078630D" w:rsidRDefault="00F8061E" w:rsidP="0078630D">
      <w:pPr>
        <w:pStyle w:val="a0"/>
        <w:ind w:right="706" w:firstLine="707"/>
      </w:pPr>
      <w:r>
        <w:t xml:space="preserve">Удостоены звания Лауреата – </w:t>
      </w:r>
      <w:r w:rsidR="0078630D">
        <w:t>27</w:t>
      </w:r>
      <w:r>
        <w:t>4</w:t>
      </w:r>
      <w:r w:rsidR="0078630D">
        <w:t xml:space="preserve"> чел., из них:</w:t>
      </w:r>
    </w:p>
    <w:p w:rsidR="0078630D" w:rsidRDefault="00F8061E" w:rsidP="0078630D">
      <w:pPr>
        <w:pStyle w:val="a0"/>
        <w:ind w:right="706" w:firstLine="707"/>
      </w:pPr>
      <w:r>
        <w:t>на международном уровне – 82</w:t>
      </w:r>
      <w:r w:rsidR="0078630D">
        <w:t xml:space="preserve"> чел.</w:t>
      </w:r>
    </w:p>
    <w:p w:rsidR="0078630D" w:rsidRDefault="00F8061E" w:rsidP="0078630D">
      <w:pPr>
        <w:pStyle w:val="a0"/>
        <w:ind w:right="706" w:firstLine="707"/>
      </w:pPr>
      <w:r>
        <w:t>на всероссийском уровне – 41</w:t>
      </w:r>
      <w:r w:rsidR="0078630D">
        <w:t xml:space="preserve"> чел.</w:t>
      </w:r>
    </w:p>
    <w:p w:rsidR="0078630D" w:rsidRDefault="00F8061E" w:rsidP="0078630D">
      <w:pPr>
        <w:pStyle w:val="a0"/>
        <w:ind w:right="706" w:firstLine="707"/>
      </w:pPr>
      <w:r>
        <w:t>на межрегиональном уровне – 8</w:t>
      </w:r>
      <w:r w:rsidR="0078630D">
        <w:t xml:space="preserve"> чел.</w:t>
      </w:r>
    </w:p>
    <w:p w:rsidR="0078630D" w:rsidRDefault="00F8061E" w:rsidP="0078630D">
      <w:pPr>
        <w:pStyle w:val="a0"/>
        <w:ind w:right="706" w:firstLine="707"/>
      </w:pPr>
      <w:r>
        <w:t>на областном уровне – 143</w:t>
      </w:r>
      <w:r w:rsidR="0078630D">
        <w:t xml:space="preserve"> чел.</w:t>
      </w:r>
    </w:p>
    <w:p w:rsidR="0078630D" w:rsidRDefault="0078630D" w:rsidP="0078630D">
      <w:pPr>
        <w:pStyle w:val="a0"/>
        <w:ind w:right="706" w:firstLine="707"/>
      </w:pPr>
      <w:r>
        <w:t>на зонально</w:t>
      </w:r>
      <w:r w:rsidR="00F8061E">
        <w:t>м/районном/городском уровне – 16</w:t>
      </w:r>
      <w:r>
        <w:t xml:space="preserve"> чел.</w:t>
      </w:r>
    </w:p>
    <w:p w:rsidR="0078630D" w:rsidRDefault="0078630D" w:rsidP="0078630D">
      <w:pPr>
        <w:pStyle w:val="a0"/>
        <w:ind w:right="706" w:firstLine="707"/>
      </w:pPr>
    </w:p>
    <w:p w:rsidR="0078630D" w:rsidRDefault="0078630D" w:rsidP="0078630D">
      <w:pPr>
        <w:pStyle w:val="a0"/>
        <w:ind w:right="706" w:firstLine="707"/>
      </w:pPr>
      <w:r>
        <w:t>У</w:t>
      </w:r>
      <w:r w:rsidR="00F8061E">
        <w:t>достоены звания Дипломанта – 70</w:t>
      </w:r>
      <w:r>
        <w:t xml:space="preserve"> чел., из них:</w:t>
      </w:r>
    </w:p>
    <w:p w:rsidR="0078630D" w:rsidRDefault="0078630D" w:rsidP="0078630D">
      <w:pPr>
        <w:pStyle w:val="a0"/>
        <w:ind w:right="706" w:firstLine="707"/>
      </w:pPr>
      <w:r>
        <w:t>на всероссийском уровне – 6 чел.</w:t>
      </w:r>
    </w:p>
    <w:p w:rsidR="0078630D" w:rsidRDefault="0078630D" w:rsidP="0078630D">
      <w:pPr>
        <w:pStyle w:val="a0"/>
        <w:ind w:right="706" w:firstLine="707"/>
      </w:pPr>
      <w:r>
        <w:t>на межрегиональном уровн</w:t>
      </w:r>
      <w:r w:rsidR="00F8061E">
        <w:t xml:space="preserve">е – 6 </w:t>
      </w:r>
      <w:r>
        <w:t>чел.</w:t>
      </w:r>
    </w:p>
    <w:p w:rsidR="0078630D" w:rsidRDefault="00F8061E" w:rsidP="0078630D">
      <w:pPr>
        <w:pStyle w:val="a0"/>
        <w:ind w:right="706" w:firstLine="707"/>
      </w:pPr>
      <w:r>
        <w:t>на областном уровне – 47</w:t>
      </w:r>
      <w:r w:rsidR="0078630D">
        <w:t xml:space="preserve"> чел.</w:t>
      </w:r>
    </w:p>
    <w:p w:rsidR="0078630D" w:rsidRDefault="0078630D" w:rsidP="0078630D">
      <w:pPr>
        <w:pStyle w:val="a0"/>
        <w:ind w:right="706" w:firstLine="707"/>
      </w:pPr>
      <w:r>
        <w:t>на зонально</w:t>
      </w:r>
      <w:r w:rsidR="00F8061E">
        <w:t>м/районном/городском уровне – 11</w:t>
      </w:r>
      <w:r>
        <w:t xml:space="preserve"> чел.</w:t>
      </w:r>
    </w:p>
    <w:p w:rsidR="0078630D" w:rsidRDefault="0078630D" w:rsidP="0078630D">
      <w:pPr>
        <w:pStyle w:val="a0"/>
        <w:ind w:right="706" w:firstLine="707"/>
      </w:pPr>
    </w:p>
    <w:p w:rsidR="0078630D" w:rsidRDefault="0078630D" w:rsidP="0078630D">
      <w:pPr>
        <w:pStyle w:val="a0"/>
        <w:ind w:right="706" w:firstLine="707"/>
      </w:pPr>
      <w:r>
        <w:t xml:space="preserve">Доля победителей  конкурсов -  </w:t>
      </w:r>
      <w:r w:rsidR="00F8061E" w:rsidRPr="00F8061E">
        <w:t xml:space="preserve"> 68,3</w:t>
      </w:r>
      <w:r w:rsidR="00F8061E">
        <w:t xml:space="preserve"> </w:t>
      </w:r>
      <w:r>
        <w:t xml:space="preserve">% от общего числа обучающихся. </w:t>
      </w:r>
    </w:p>
    <w:p w:rsidR="0078630D" w:rsidRDefault="0078630D" w:rsidP="0078630D">
      <w:pPr>
        <w:pStyle w:val="a0"/>
        <w:ind w:right="706" w:firstLine="707"/>
      </w:pPr>
      <w:r>
        <w:t xml:space="preserve">Профессиональный уровень подготовки учащихся «Детской  школы искусств» г. Выкса вырос благодаря тому, что на базе школы проводятся областные конкурсы.  </w:t>
      </w:r>
    </w:p>
    <w:p w:rsidR="00311287" w:rsidRDefault="00311287" w:rsidP="007E6C00">
      <w:pPr>
        <w:pStyle w:val="a0"/>
        <w:ind w:right="706"/>
      </w:pPr>
    </w:p>
    <w:p w:rsidR="0078630D" w:rsidRDefault="00C16E90" w:rsidP="0078630D">
      <w:pPr>
        <w:pStyle w:val="a0"/>
        <w:ind w:right="706" w:firstLine="707"/>
      </w:pPr>
      <w:r>
        <w:t>23 марта 2025</w:t>
      </w:r>
      <w:r w:rsidR="0078630D">
        <w:t xml:space="preserve">г. успешно прошёл </w:t>
      </w:r>
      <w:r>
        <w:rPr>
          <w:b/>
          <w:i/>
          <w:lang w:val="en-US"/>
        </w:rPr>
        <w:t>VII</w:t>
      </w:r>
      <w:r w:rsidR="0078630D" w:rsidRPr="00273EC5">
        <w:rPr>
          <w:b/>
          <w:i/>
        </w:rPr>
        <w:t xml:space="preserve"> Открытый межрайонный конкурс чтецов «</w:t>
      </w:r>
      <w:proofErr w:type="gramStart"/>
      <w:r w:rsidR="0078630D" w:rsidRPr="00273EC5">
        <w:rPr>
          <w:b/>
          <w:i/>
        </w:rPr>
        <w:t>В начале</w:t>
      </w:r>
      <w:proofErr w:type="gramEnd"/>
      <w:r w:rsidR="0078630D" w:rsidRPr="00273EC5">
        <w:rPr>
          <w:b/>
          <w:i/>
        </w:rPr>
        <w:t xml:space="preserve"> было слово…»</w:t>
      </w:r>
      <w:r w:rsidR="007E6C00">
        <w:t>.  Конкурс был посвящён</w:t>
      </w:r>
      <w:r w:rsidR="007E6C00" w:rsidRPr="007E6C00">
        <w:t xml:space="preserve"> 80</w:t>
      </w:r>
      <w:r w:rsidR="007E6C00">
        <w:t xml:space="preserve"> </w:t>
      </w:r>
      <w:r w:rsidR="007E6C00" w:rsidRPr="007E6C00">
        <w:t>- десятилетию Великой Победы и назывался «…Я патриот, я воздух русский, я землю русскую люблю…».</w:t>
      </w:r>
    </w:p>
    <w:p w:rsidR="00273EC5" w:rsidRPr="007E6C00" w:rsidRDefault="00273EC5" w:rsidP="00273EC5">
      <w:pPr>
        <w:pStyle w:val="a0"/>
        <w:ind w:right="706" w:firstLine="707"/>
        <w:rPr>
          <w:color w:val="000000" w:themeColor="text1"/>
        </w:rPr>
      </w:pPr>
      <w:r w:rsidRPr="007E6C00">
        <w:rPr>
          <w:color w:val="000000" w:themeColor="text1"/>
        </w:rPr>
        <w:t>В составе профессионального жюри:</w:t>
      </w:r>
    </w:p>
    <w:p w:rsidR="0078630D" w:rsidRDefault="00273EC5" w:rsidP="00273EC5">
      <w:pPr>
        <w:pStyle w:val="a0"/>
        <w:ind w:right="706" w:firstLine="707"/>
        <w:rPr>
          <w:color w:val="000000" w:themeColor="text1"/>
        </w:rPr>
      </w:pPr>
      <w:r w:rsidRPr="00273EC5">
        <w:rPr>
          <w:color w:val="000000" w:themeColor="text1"/>
        </w:rPr>
        <w:t xml:space="preserve">- заместитель директора по учебной </w:t>
      </w:r>
      <w:r>
        <w:rPr>
          <w:color w:val="000000" w:themeColor="text1"/>
        </w:rPr>
        <w:t xml:space="preserve">и методической </w:t>
      </w:r>
      <w:r w:rsidRPr="00273EC5">
        <w:rPr>
          <w:color w:val="000000" w:themeColor="text1"/>
        </w:rPr>
        <w:t>работе</w:t>
      </w:r>
      <w:r>
        <w:rPr>
          <w:color w:val="000000" w:themeColor="text1"/>
        </w:rPr>
        <w:t xml:space="preserve"> МБУ ДО «ДШИ» г. Выкса Феоктистова Т.А.;</w:t>
      </w:r>
    </w:p>
    <w:p w:rsidR="00273EC5" w:rsidRDefault="00273EC5" w:rsidP="00273EC5">
      <w:pPr>
        <w:pStyle w:val="a0"/>
        <w:ind w:right="706" w:firstLine="707"/>
        <w:rPr>
          <w:color w:val="000000" w:themeColor="text1"/>
        </w:rPr>
      </w:pPr>
      <w:r>
        <w:rPr>
          <w:color w:val="000000" w:themeColor="text1"/>
        </w:rPr>
        <w:t>- преподаватель русского языка и литературы МБОУ СШ №8 г. Выкса Тарасова Д.М.</w:t>
      </w:r>
      <w:r w:rsidR="007E6C00">
        <w:rPr>
          <w:color w:val="000000" w:themeColor="text1"/>
        </w:rPr>
        <w:t>;</w:t>
      </w:r>
    </w:p>
    <w:p w:rsidR="007E6C00" w:rsidRDefault="007E6C00" w:rsidP="00273EC5">
      <w:pPr>
        <w:pStyle w:val="a0"/>
        <w:ind w:right="706" w:firstLine="707"/>
        <w:rPr>
          <w:color w:val="000000" w:themeColor="text1"/>
        </w:rPr>
      </w:pPr>
      <w:r>
        <w:rPr>
          <w:color w:val="000000" w:themeColor="text1"/>
        </w:rPr>
        <w:t>- Редактор газеты «Выксунский рабочий» г. Выкса – Липатова Е.И.</w:t>
      </w:r>
    </w:p>
    <w:p w:rsidR="00273EC5" w:rsidRPr="00273EC5" w:rsidRDefault="00273EC5" w:rsidP="00273EC5">
      <w:pPr>
        <w:pStyle w:val="a0"/>
        <w:ind w:right="706" w:firstLine="707"/>
      </w:pPr>
      <w:r>
        <w:rPr>
          <w:color w:val="000000" w:themeColor="text1"/>
        </w:rPr>
        <w:t>- преподаватель МБУ ДО «ДШИ» г. Выкса Филин А.Н.</w:t>
      </w:r>
    </w:p>
    <w:p w:rsidR="0078630D" w:rsidRDefault="001B2E25" w:rsidP="0078630D">
      <w:pPr>
        <w:pStyle w:val="a0"/>
        <w:ind w:right="706" w:firstLine="707"/>
      </w:pPr>
      <w:r>
        <w:t>2</w:t>
      </w:r>
      <w:r w:rsidRPr="001B2E25">
        <w:t>3</w:t>
      </w:r>
      <w:r>
        <w:t xml:space="preserve"> марта 202</w:t>
      </w:r>
      <w:r w:rsidRPr="001B2E25">
        <w:t>5</w:t>
      </w:r>
      <w:r w:rsidR="0078630D">
        <w:t xml:space="preserve">г. состоялся </w:t>
      </w:r>
      <w:r w:rsidR="0078630D" w:rsidRPr="00273EC5">
        <w:rPr>
          <w:b/>
          <w:i/>
        </w:rPr>
        <w:t>I</w:t>
      </w:r>
      <w:r>
        <w:rPr>
          <w:b/>
          <w:i/>
          <w:lang w:val="en-US"/>
        </w:rPr>
        <w:t>II</w:t>
      </w:r>
      <w:r w:rsidR="0078630D" w:rsidRPr="00273EC5">
        <w:rPr>
          <w:b/>
          <w:i/>
        </w:rPr>
        <w:t xml:space="preserve"> Открытый областной конкурс исполнителей на духовых инструментах «Окские фанфары»</w:t>
      </w:r>
      <w:r w:rsidR="0078630D">
        <w:t>, ко</w:t>
      </w:r>
      <w:r>
        <w:t xml:space="preserve">торый проводился уже в пятый </w:t>
      </w:r>
      <w:r w:rsidR="0078630D">
        <w:t xml:space="preserve"> раз. Интерес к этому творческому состязанию растёт год от года. В этом году конкурс приобрел  статус областного. В составе  жюри: </w:t>
      </w:r>
    </w:p>
    <w:p w:rsidR="0078630D" w:rsidRDefault="0078630D" w:rsidP="0078630D">
      <w:pPr>
        <w:pStyle w:val="a0"/>
        <w:ind w:right="706" w:firstLine="707"/>
      </w:pPr>
      <w:r>
        <w:t xml:space="preserve">- доцент кафедры деревянных духовых инструментов ФГБОУ </w:t>
      </w:r>
      <w:proofErr w:type="gramStart"/>
      <w:r>
        <w:t>ВО</w:t>
      </w:r>
      <w:proofErr w:type="gramEnd"/>
      <w:r>
        <w:t xml:space="preserve"> «Нижегородская государственная консерватория  им. М.И. Глинки», концертмейстер группы саксофонов Нижегородского </w:t>
      </w:r>
      <w:r>
        <w:lastRenderedPageBreak/>
        <w:t>губернского оркестра, Лауреат Всероссийских и Международных конкурсов - Ольга Васильевна Попова;</w:t>
      </w:r>
    </w:p>
    <w:p w:rsidR="001B2E25" w:rsidRDefault="001B2E25" w:rsidP="001B2E25">
      <w:pPr>
        <w:pStyle w:val="a0"/>
        <w:ind w:right="706" w:firstLine="707"/>
      </w:pPr>
      <w:r>
        <w:t xml:space="preserve">- Старший методист секции «Ударно-духовые инструменты» </w:t>
      </w:r>
    </w:p>
    <w:p w:rsidR="001B2E25" w:rsidRDefault="001B2E25" w:rsidP="001B2E25">
      <w:pPr>
        <w:pStyle w:val="a0"/>
        <w:ind w:right="706" w:firstLine="707"/>
      </w:pPr>
      <w:r>
        <w:t>ГБУ ДПО «Учебно-методический центр художественного образования» г.</w:t>
      </w:r>
      <w:r w:rsidR="007E6C00">
        <w:t xml:space="preserve"> </w:t>
      </w:r>
      <w:r>
        <w:t xml:space="preserve">Нижний Новгород, </w:t>
      </w:r>
    </w:p>
    <w:p w:rsidR="001B2E25" w:rsidRDefault="001B2E25" w:rsidP="001B2E25">
      <w:pPr>
        <w:pStyle w:val="a0"/>
        <w:ind w:right="706" w:firstLine="707"/>
      </w:pPr>
      <w:r>
        <w:t xml:space="preserve">преподаватель 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Детская</w:t>
      </w:r>
      <w:proofErr w:type="gramEnd"/>
      <w:r>
        <w:t xml:space="preserve"> школа искусств им.Ф.И.Шаляпина» г.</w:t>
      </w:r>
      <w:r w:rsidR="007E6C00">
        <w:t xml:space="preserve"> </w:t>
      </w:r>
      <w:r>
        <w:t xml:space="preserve">Бор - </w:t>
      </w:r>
      <w:r w:rsidRPr="001B2E25">
        <w:t>И.Р.Абукявичюте</w:t>
      </w:r>
    </w:p>
    <w:p w:rsidR="0078630D" w:rsidRDefault="001B2E25" w:rsidP="0078630D">
      <w:pPr>
        <w:pStyle w:val="a0"/>
        <w:ind w:right="706" w:firstLine="707"/>
      </w:pPr>
      <w:r>
        <w:t>- П</w:t>
      </w:r>
      <w:r w:rsidR="0078630D">
        <w:t>реподаватель ПЦК «Духовые и ударные инструменты» ГБПОУ «Арзамасский музыкальный колледж» - Вадим Евгеньевич Рыжков.</w:t>
      </w:r>
    </w:p>
    <w:p w:rsidR="001B2E25" w:rsidRDefault="001B2E25" w:rsidP="0078630D">
      <w:pPr>
        <w:pStyle w:val="a0"/>
        <w:ind w:right="706" w:firstLine="707"/>
        <w:rPr>
          <w:b/>
          <w:i/>
        </w:rPr>
      </w:pPr>
      <w:r>
        <w:t xml:space="preserve">5 апреля 2025г. состоялся </w:t>
      </w:r>
      <w:r w:rsidRPr="001B2E25">
        <w:rPr>
          <w:b/>
          <w:i/>
        </w:rPr>
        <w:t>IX Областной конкурс юных исполнителей на народных инструментах "Музыкальные узоры"</w:t>
      </w:r>
      <w:r>
        <w:rPr>
          <w:b/>
          <w:i/>
        </w:rPr>
        <w:t>.</w:t>
      </w:r>
    </w:p>
    <w:p w:rsidR="001B2E25" w:rsidRDefault="001B2E25" w:rsidP="0078630D">
      <w:pPr>
        <w:pStyle w:val="a0"/>
        <w:ind w:right="706" w:firstLine="707"/>
      </w:pPr>
      <w:r>
        <w:t>В составе жюри:</w:t>
      </w:r>
    </w:p>
    <w:p w:rsidR="001B2E25" w:rsidRDefault="001B2E25" w:rsidP="001B2E25">
      <w:pPr>
        <w:pStyle w:val="a0"/>
        <w:ind w:right="706" w:firstLine="707"/>
      </w:pPr>
      <w:r>
        <w:t xml:space="preserve">- Преподаватель ГБПОУ «Дзержинский музыкальный колледж», </w:t>
      </w:r>
    </w:p>
    <w:p w:rsidR="001B2E25" w:rsidRDefault="001B2E25" w:rsidP="001B2E25">
      <w:pPr>
        <w:pStyle w:val="a0"/>
        <w:ind w:right="706" w:firstLine="707"/>
      </w:pPr>
      <w:r>
        <w:t xml:space="preserve">Лауреат Всероссийских и Международных конкурсов - </w:t>
      </w:r>
      <w:r w:rsidRPr="001B2E25">
        <w:t>С.Ю.Орлова</w:t>
      </w:r>
      <w:r w:rsidR="007143EB">
        <w:t>;</w:t>
      </w:r>
    </w:p>
    <w:p w:rsidR="001B2E25" w:rsidRDefault="001B2E25" w:rsidP="007143EB">
      <w:pPr>
        <w:pStyle w:val="a0"/>
        <w:ind w:right="706" w:firstLine="707"/>
      </w:pPr>
      <w:r>
        <w:t xml:space="preserve">- </w:t>
      </w:r>
      <w:r w:rsidR="007143EB">
        <w:t xml:space="preserve">Преподаватель ГБПОУ РМ «Саранское музыкальное училище им. Л.П. Кирюкова», Лауреат Всероссийских и Международных конкурсов - </w:t>
      </w:r>
      <w:r w:rsidRPr="001B2E25">
        <w:t>П.М.Туляков</w:t>
      </w:r>
      <w:r w:rsidR="007143EB">
        <w:t>;</w:t>
      </w:r>
    </w:p>
    <w:p w:rsidR="007143EB" w:rsidRDefault="007143EB" w:rsidP="007143EB">
      <w:pPr>
        <w:pStyle w:val="a0"/>
        <w:ind w:right="706" w:firstLine="707"/>
      </w:pPr>
      <w:r>
        <w:t xml:space="preserve">- Заслуженный работник культуры РФ, Лауреат Общероссийского конкурса «Лучший преподаватель детской школы искусств», заместитель директора и преподаватель высшей категории </w:t>
      </w:r>
    </w:p>
    <w:p w:rsidR="007143EB" w:rsidRDefault="007143EB" w:rsidP="007143EB">
      <w:pPr>
        <w:pStyle w:val="a0"/>
        <w:ind w:right="706"/>
      </w:pPr>
      <w:r>
        <w:t xml:space="preserve">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Детская</w:t>
      </w:r>
      <w:proofErr w:type="gramEnd"/>
      <w:r>
        <w:t xml:space="preserve"> школа искусств» г. Кулебаки - </w:t>
      </w:r>
      <w:r w:rsidRPr="007143EB">
        <w:t>В.В.Шеина</w:t>
      </w:r>
      <w:r>
        <w:t>;</w:t>
      </w:r>
    </w:p>
    <w:p w:rsidR="007143EB" w:rsidRDefault="007143EB" w:rsidP="007143EB">
      <w:pPr>
        <w:pStyle w:val="a0"/>
        <w:ind w:right="706"/>
      </w:pPr>
      <w:r>
        <w:t xml:space="preserve">- </w:t>
      </w:r>
      <w:r w:rsidRPr="007143EB">
        <w:t xml:space="preserve">Профессор ФГБОУ </w:t>
      </w:r>
      <w:proofErr w:type="gramStart"/>
      <w:r w:rsidRPr="007143EB">
        <w:t>ВО</w:t>
      </w:r>
      <w:proofErr w:type="gramEnd"/>
      <w:r w:rsidRPr="007143EB">
        <w:t xml:space="preserve"> «Нижегородская государственная консерватория им. М.И. Глинки», кандидат искусствоведения, Лауреат Всероссийских конкурсов</w:t>
      </w:r>
      <w:r>
        <w:t xml:space="preserve"> - </w:t>
      </w:r>
      <w:r w:rsidRPr="007143EB">
        <w:t>А.А.Петропавловский</w:t>
      </w:r>
      <w:r>
        <w:t>;</w:t>
      </w:r>
    </w:p>
    <w:p w:rsidR="00F626E6" w:rsidRDefault="00F626E6" w:rsidP="00F626E6">
      <w:pPr>
        <w:pStyle w:val="a0"/>
        <w:ind w:right="706"/>
      </w:pPr>
      <w:r>
        <w:t>- Заслуженный работник культуры РФ, директор МБУ ДО «Детская школа искусств им. А.В.Лепешкина» с.п</w:t>
      </w:r>
      <w:proofErr w:type="gramStart"/>
      <w:r>
        <w:t>.Д</w:t>
      </w:r>
      <w:proofErr w:type="gramEnd"/>
      <w:r>
        <w:t xml:space="preserve">ружба - </w:t>
      </w:r>
      <w:r w:rsidRPr="00F626E6">
        <w:t>Ю.В.Жулин</w:t>
      </w:r>
      <w:r>
        <w:t>;</w:t>
      </w:r>
    </w:p>
    <w:p w:rsidR="00F626E6" w:rsidRDefault="00F626E6" w:rsidP="00F626E6">
      <w:pPr>
        <w:pStyle w:val="a0"/>
        <w:ind w:right="706"/>
      </w:pPr>
      <w:r>
        <w:t xml:space="preserve">- Доцент, заведующий кафедрой народных инструментов ФГБОУ </w:t>
      </w:r>
      <w:proofErr w:type="gramStart"/>
      <w:r>
        <w:t>ВО</w:t>
      </w:r>
      <w:proofErr w:type="gramEnd"/>
      <w:r>
        <w:t xml:space="preserve"> «Нижегородская государственная консерватория им. М.И.Глинки», </w:t>
      </w:r>
    </w:p>
    <w:p w:rsidR="00F626E6" w:rsidRDefault="00F626E6" w:rsidP="00F626E6">
      <w:pPr>
        <w:pStyle w:val="a0"/>
        <w:ind w:right="706"/>
      </w:pPr>
      <w:r>
        <w:t xml:space="preserve">член Союза композиторов России - </w:t>
      </w:r>
      <w:r w:rsidRPr="00F626E6">
        <w:t>В.В.Пеунов</w:t>
      </w:r>
      <w:r>
        <w:t>.</w:t>
      </w:r>
    </w:p>
    <w:p w:rsidR="00F626E6" w:rsidRDefault="00F626E6" w:rsidP="00F626E6">
      <w:pPr>
        <w:pStyle w:val="a0"/>
        <w:ind w:right="706"/>
        <w:rPr>
          <w:b/>
          <w:i/>
        </w:rPr>
      </w:pPr>
      <w:r>
        <w:t xml:space="preserve">15 марта 2025г. состоялся  </w:t>
      </w:r>
      <w:r w:rsidRPr="00F626E6">
        <w:rPr>
          <w:b/>
          <w:i/>
        </w:rPr>
        <w:t>VII Открытый Областной фестиваль-конкурс вокалистов "Дорога звезд"</w:t>
      </w:r>
      <w:r>
        <w:rPr>
          <w:b/>
          <w:i/>
        </w:rPr>
        <w:t>.</w:t>
      </w:r>
    </w:p>
    <w:p w:rsidR="00F626E6" w:rsidRPr="007E6C00" w:rsidRDefault="00F626E6" w:rsidP="00F626E6">
      <w:pPr>
        <w:pStyle w:val="a0"/>
        <w:ind w:right="706"/>
        <w:rPr>
          <w:color w:val="000000" w:themeColor="text1"/>
        </w:rPr>
      </w:pPr>
      <w:r w:rsidRPr="007E6C00">
        <w:rPr>
          <w:color w:val="000000" w:themeColor="text1"/>
        </w:rPr>
        <w:t>В составе жюри:</w:t>
      </w:r>
    </w:p>
    <w:p w:rsidR="00A8591E" w:rsidRDefault="00A8591E" w:rsidP="00F626E6">
      <w:pPr>
        <w:pStyle w:val="a0"/>
        <w:ind w:right="706"/>
        <w:rPr>
          <w:color w:val="000000" w:themeColor="text1"/>
        </w:rPr>
      </w:pPr>
      <w:proofErr w:type="gramStart"/>
      <w:r w:rsidRPr="00A8591E">
        <w:rPr>
          <w:color w:val="000000" w:themeColor="text1"/>
        </w:rPr>
        <w:t>-</w:t>
      </w:r>
      <w:r>
        <w:rPr>
          <w:color w:val="FF0000"/>
        </w:rPr>
        <w:t xml:space="preserve"> </w:t>
      </w:r>
      <w:r w:rsidRPr="00A8591E">
        <w:rPr>
          <w:color w:val="000000" w:themeColor="text1"/>
        </w:rPr>
        <w:t xml:space="preserve">Лауреат премии Министерства культуры РФ ”Лучший преподаватель музыкального искусства России“, председатель предметноцикловой комиссии ”Сольное и хоровое народное пение“ ГБПОУ «Владимирский областной музыкальный колледж им. А.П.Бородина», художественный руководитель обладателя Гран-При Всероссийского хорового фестиваля -2024 Народного коллектива “Хор русской песни”, лауреат В </w:t>
      </w:r>
      <w:r w:rsidRPr="00A8591E">
        <w:rPr>
          <w:color w:val="000000" w:themeColor="text1"/>
        </w:rPr>
        <w:tab/>
        <w:t>ссийских и Международных конкурсов, преподаватель высшей категории</w:t>
      </w:r>
      <w:r>
        <w:rPr>
          <w:color w:val="000000" w:themeColor="text1"/>
        </w:rPr>
        <w:t xml:space="preserve">  - </w:t>
      </w:r>
      <w:r w:rsidRPr="00A8591E">
        <w:rPr>
          <w:color w:val="000000" w:themeColor="text1"/>
        </w:rPr>
        <w:t>Козырева Ольга Александровна</w:t>
      </w:r>
      <w:r>
        <w:rPr>
          <w:color w:val="000000" w:themeColor="text1"/>
        </w:rPr>
        <w:t>;</w:t>
      </w:r>
      <w:proofErr w:type="gramEnd"/>
    </w:p>
    <w:p w:rsidR="00A8591E" w:rsidRDefault="00A8591E" w:rsidP="00F626E6">
      <w:pPr>
        <w:pStyle w:val="a0"/>
        <w:ind w:right="706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A8591E">
        <w:rPr>
          <w:color w:val="000000" w:themeColor="text1"/>
        </w:rPr>
        <w:t>Председатель предметно-цикловоЙ комиссии ”</w:t>
      </w:r>
      <w:proofErr w:type="gramStart"/>
      <w:r w:rsidRPr="00A8591E">
        <w:rPr>
          <w:color w:val="000000" w:themeColor="text1"/>
        </w:rPr>
        <w:t>Хоровое</w:t>
      </w:r>
      <w:proofErr w:type="gramEnd"/>
      <w:r w:rsidRPr="00A8591E">
        <w:rPr>
          <w:color w:val="000000" w:themeColor="text1"/>
        </w:rPr>
        <w:t xml:space="preserve"> дирижирование” ГБПОУ «Владимирский областной музыкальный колледж им. А.П.Бородина», лауреат Всероссийских</w:t>
      </w:r>
      <w:r w:rsidRPr="00A8591E">
        <w:rPr>
          <w:color w:val="000000" w:themeColor="text1"/>
        </w:rPr>
        <w:tab/>
        <w:t xml:space="preserve">ародных </w:t>
      </w:r>
      <w:r w:rsidRPr="00A8591E">
        <w:rPr>
          <w:color w:val="000000" w:themeColor="text1"/>
        </w:rPr>
        <w:lastRenderedPageBreak/>
        <w:t>конкурсов, преподаватель высшей категории</w:t>
      </w:r>
      <w:r>
        <w:rPr>
          <w:color w:val="000000" w:themeColor="text1"/>
        </w:rPr>
        <w:t xml:space="preserve"> - </w:t>
      </w:r>
      <w:r w:rsidRPr="00A8591E">
        <w:rPr>
          <w:color w:val="000000" w:themeColor="text1"/>
        </w:rPr>
        <w:t>Лихоманова-Дмитриева Ольга Михайловна</w:t>
      </w:r>
      <w:r>
        <w:rPr>
          <w:color w:val="000000" w:themeColor="text1"/>
        </w:rPr>
        <w:t>;</w:t>
      </w:r>
    </w:p>
    <w:p w:rsidR="00A8591E" w:rsidRPr="00A8591E" w:rsidRDefault="00A8591E" w:rsidP="00F626E6">
      <w:pPr>
        <w:pStyle w:val="a0"/>
        <w:ind w:right="706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A8591E">
        <w:rPr>
          <w:color w:val="000000" w:themeColor="text1"/>
        </w:rPr>
        <w:t>Солист МАУК</w:t>
      </w:r>
      <w:r>
        <w:rPr>
          <w:color w:val="000000" w:themeColor="text1"/>
        </w:rPr>
        <w:t xml:space="preserve"> «Дворец культуры им. И.И.Лепсе</w:t>
      </w:r>
      <w:r w:rsidRPr="00A8591E">
        <w:rPr>
          <w:color w:val="000000" w:themeColor="text1"/>
        </w:rPr>
        <w:t xml:space="preserve"> Выкса, лауреат Всероссийских и Международных конкурсов</w:t>
      </w:r>
      <w:r>
        <w:rPr>
          <w:color w:val="000000" w:themeColor="text1"/>
        </w:rPr>
        <w:t xml:space="preserve"> - </w:t>
      </w:r>
      <w:r w:rsidRPr="00A8591E">
        <w:rPr>
          <w:color w:val="000000" w:themeColor="text1"/>
        </w:rPr>
        <w:t>Биткин Владислав Владимиров</w:t>
      </w:r>
      <w:r>
        <w:rPr>
          <w:color w:val="000000" w:themeColor="text1"/>
        </w:rPr>
        <w:t>ич.</w:t>
      </w:r>
    </w:p>
    <w:p w:rsidR="0078630D" w:rsidRDefault="00C16E90" w:rsidP="0078630D">
      <w:pPr>
        <w:pStyle w:val="a0"/>
        <w:ind w:right="706" w:firstLine="707"/>
        <w:rPr>
          <w:b/>
          <w:i/>
        </w:rPr>
      </w:pPr>
      <w:r w:rsidRPr="00C16E90">
        <w:t xml:space="preserve">1 </w:t>
      </w:r>
      <w:r>
        <w:t xml:space="preserve">марта 2025г. состоялся </w:t>
      </w:r>
      <w:r w:rsidRPr="00C16E90">
        <w:rPr>
          <w:b/>
          <w:i/>
        </w:rPr>
        <w:t>Школьный конкурс театральной песни "Голосящий Арлекин"</w:t>
      </w:r>
      <w:r>
        <w:rPr>
          <w:b/>
          <w:i/>
        </w:rPr>
        <w:t>.</w:t>
      </w:r>
    </w:p>
    <w:p w:rsidR="00C16E90" w:rsidRPr="000C14B9" w:rsidRDefault="00C16E90" w:rsidP="0078630D">
      <w:pPr>
        <w:pStyle w:val="a0"/>
        <w:ind w:right="706" w:firstLine="707"/>
        <w:rPr>
          <w:color w:val="000000" w:themeColor="text1"/>
        </w:rPr>
      </w:pPr>
      <w:r w:rsidRPr="000C14B9">
        <w:rPr>
          <w:color w:val="000000" w:themeColor="text1"/>
        </w:rPr>
        <w:t>В составе жюри:</w:t>
      </w:r>
    </w:p>
    <w:p w:rsidR="007E6C00" w:rsidRPr="000C14B9" w:rsidRDefault="007E6C00" w:rsidP="0078630D">
      <w:pPr>
        <w:pStyle w:val="a0"/>
        <w:ind w:right="706" w:firstLine="707"/>
        <w:rPr>
          <w:color w:val="000000" w:themeColor="text1"/>
        </w:rPr>
      </w:pPr>
      <w:r w:rsidRPr="000C14B9">
        <w:rPr>
          <w:color w:val="000000" w:themeColor="text1"/>
        </w:rPr>
        <w:t xml:space="preserve">- Старший методист МБУ </w:t>
      </w:r>
      <w:proofErr w:type="gramStart"/>
      <w:r w:rsidRPr="000C14B9">
        <w:rPr>
          <w:color w:val="000000" w:themeColor="text1"/>
        </w:rPr>
        <w:t>ДО</w:t>
      </w:r>
      <w:proofErr w:type="gramEnd"/>
      <w:r w:rsidRPr="000C14B9">
        <w:rPr>
          <w:color w:val="000000" w:themeColor="text1"/>
        </w:rPr>
        <w:t xml:space="preserve"> «</w:t>
      </w:r>
      <w:proofErr w:type="gramStart"/>
      <w:r w:rsidRPr="000C14B9">
        <w:rPr>
          <w:color w:val="000000" w:themeColor="text1"/>
        </w:rPr>
        <w:t>Детская</w:t>
      </w:r>
      <w:proofErr w:type="gramEnd"/>
      <w:r w:rsidRPr="000C14B9">
        <w:rPr>
          <w:color w:val="000000" w:themeColor="text1"/>
        </w:rPr>
        <w:t xml:space="preserve"> школа искусств» г. Выкса – Жигалова Л.М.;</w:t>
      </w:r>
    </w:p>
    <w:p w:rsidR="007E6C00" w:rsidRPr="000C14B9" w:rsidRDefault="007E6C00" w:rsidP="0078630D">
      <w:pPr>
        <w:pStyle w:val="a0"/>
        <w:ind w:right="706" w:firstLine="707"/>
        <w:rPr>
          <w:color w:val="000000" w:themeColor="text1"/>
        </w:rPr>
      </w:pPr>
      <w:r w:rsidRPr="000C14B9">
        <w:rPr>
          <w:color w:val="000000" w:themeColor="text1"/>
        </w:rPr>
        <w:t xml:space="preserve">- Специалист по методике клубной работы МАУК «Дворец культуры им. И.И.Лепсе </w:t>
      </w:r>
      <w:r w:rsidR="000C14B9" w:rsidRPr="000C14B9">
        <w:rPr>
          <w:color w:val="000000" w:themeColor="text1"/>
        </w:rPr>
        <w:t xml:space="preserve">г. </w:t>
      </w:r>
      <w:r w:rsidRPr="000C14B9">
        <w:rPr>
          <w:color w:val="000000" w:themeColor="text1"/>
        </w:rPr>
        <w:t>Выкса – Стасюкевич Е.Е.;</w:t>
      </w:r>
    </w:p>
    <w:p w:rsidR="007E6C00" w:rsidRPr="000C14B9" w:rsidRDefault="007E6C00" w:rsidP="0078630D">
      <w:pPr>
        <w:pStyle w:val="a0"/>
        <w:ind w:right="706" w:firstLine="707"/>
        <w:rPr>
          <w:b/>
          <w:i/>
          <w:color w:val="000000" w:themeColor="text1"/>
        </w:rPr>
      </w:pPr>
      <w:r w:rsidRPr="000C14B9">
        <w:rPr>
          <w:color w:val="000000" w:themeColor="text1"/>
        </w:rPr>
        <w:t>- Режиссер МАУК «Дворец культуры им. И.И.Лепсе г. Выкса</w:t>
      </w:r>
      <w:r w:rsidR="000C14B9" w:rsidRPr="000C14B9">
        <w:rPr>
          <w:color w:val="000000" w:themeColor="text1"/>
        </w:rPr>
        <w:t xml:space="preserve"> - Кичайкин Л.Ф.</w:t>
      </w:r>
    </w:p>
    <w:p w:rsidR="0052057D" w:rsidRPr="00455A4D" w:rsidRDefault="00273EC5" w:rsidP="00455A4D">
      <w:pPr>
        <w:pStyle w:val="a0"/>
        <w:ind w:right="706" w:firstLine="707"/>
      </w:pPr>
      <w:r w:rsidRPr="00273EC5">
        <w:t>В школе также проводятся внутр</w:t>
      </w:r>
      <w:r>
        <w:t>и</w:t>
      </w:r>
      <w:r w:rsidRPr="00273EC5">
        <w:t>школьные конкурсы,</w:t>
      </w:r>
      <w:r>
        <w:t xml:space="preserve"> </w:t>
      </w:r>
      <w:r w:rsidRPr="00273EC5">
        <w:t xml:space="preserve">которые </w:t>
      </w:r>
      <w:r w:rsidR="0078630D">
        <w:t xml:space="preserve">позволяют выявить талантливых учащихся, проявляющих способности и интерес к инструментальному исполнительству, развивают творческую активность, создают условия для обмена педагогическим опытом, стимулируют профессиональный рост преподавателей. Итоги конкурсной работы учащихся оформлены в таблицу </w:t>
      </w:r>
      <w:r w:rsidR="0078630D" w:rsidRPr="0078630D">
        <w:rPr>
          <w:b/>
        </w:rPr>
        <w:t xml:space="preserve">(Приложение </w:t>
      </w:r>
      <w:r w:rsidR="00311287">
        <w:rPr>
          <w:b/>
        </w:rPr>
        <w:t>6</w:t>
      </w:r>
      <w:r w:rsidR="0078630D" w:rsidRPr="0078630D">
        <w:rPr>
          <w:b/>
        </w:rPr>
        <w:t>)</w:t>
      </w:r>
    </w:p>
    <w:p w:rsidR="005C15A4" w:rsidRDefault="005C15A4" w:rsidP="00085B2C">
      <w:pPr>
        <w:pStyle w:val="a0"/>
        <w:ind w:right="712"/>
        <w:rPr>
          <w:b/>
          <w:bCs/>
          <w:spacing w:val="-2"/>
        </w:rPr>
      </w:pPr>
    </w:p>
    <w:p w:rsidR="00085B2C" w:rsidRPr="00085B2C" w:rsidRDefault="00085B2C" w:rsidP="005C15A4">
      <w:pPr>
        <w:pStyle w:val="a0"/>
        <w:ind w:right="712"/>
        <w:jc w:val="center"/>
        <w:rPr>
          <w:b/>
          <w:bCs/>
          <w:spacing w:val="-2"/>
        </w:rPr>
      </w:pPr>
      <w:r w:rsidRPr="00085B2C">
        <w:rPr>
          <w:b/>
          <w:bCs/>
          <w:spacing w:val="-2"/>
        </w:rPr>
        <w:t>Выводы.</w:t>
      </w:r>
    </w:p>
    <w:p w:rsidR="00085B2C" w:rsidRPr="00085B2C" w:rsidRDefault="00085B2C" w:rsidP="005C15A4">
      <w:pPr>
        <w:pStyle w:val="a0"/>
        <w:ind w:right="712"/>
        <w:jc w:val="center"/>
        <w:rPr>
          <w:b/>
          <w:bCs/>
          <w:spacing w:val="-2"/>
        </w:rPr>
      </w:pPr>
    </w:p>
    <w:p w:rsidR="00085B2C" w:rsidRPr="005C15A4" w:rsidRDefault="00085B2C" w:rsidP="00085B2C">
      <w:pPr>
        <w:pStyle w:val="a0"/>
        <w:ind w:right="712"/>
        <w:rPr>
          <w:bCs/>
          <w:spacing w:val="-2"/>
        </w:rPr>
      </w:pPr>
      <w:r w:rsidRPr="005C15A4">
        <w:rPr>
          <w:bCs/>
          <w:spacing w:val="-2"/>
        </w:rPr>
        <w:t xml:space="preserve">Одним из механизмов оценки качества образования стал внутренний мониторинг качества образования. Использование мониторинга позволяет повысить результативность работы преподавателя, поддерживать высокую учебную мотивацию </w:t>
      </w:r>
      <w:proofErr w:type="gramStart"/>
      <w:r w:rsidRPr="005C15A4">
        <w:rPr>
          <w:bCs/>
          <w:spacing w:val="-2"/>
        </w:rPr>
        <w:t>обучающихся</w:t>
      </w:r>
      <w:proofErr w:type="gramEnd"/>
      <w:r w:rsidRPr="005C15A4">
        <w:rPr>
          <w:bCs/>
          <w:spacing w:val="-2"/>
        </w:rPr>
        <w:t>.</w:t>
      </w:r>
    </w:p>
    <w:p w:rsidR="00085B2C" w:rsidRPr="005C15A4" w:rsidRDefault="00085B2C" w:rsidP="00085B2C">
      <w:pPr>
        <w:pStyle w:val="a0"/>
        <w:ind w:right="712"/>
        <w:rPr>
          <w:bCs/>
          <w:spacing w:val="-2"/>
        </w:rPr>
      </w:pPr>
      <w:r w:rsidRPr="005C15A4">
        <w:rPr>
          <w:bCs/>
          <w:spacing w:val="-2"/>
        </w:rPr>
        <w:t>На основании мониторинга были сделаны следующие выводы:</w:t>
      </w:r>
    </w:p>
    <w:p w:rsidR="00085B2C" w:rsidRPr="005C15A4" w:rsidRDefault="00085B2C" w:rsidP="00085B2C">
      <w:pPr>
        <w:pStyle w:val="a0"/>
        <w:ind w:right="712"/>
        <w:rPr>
          <w:bCs/>
          <w:spacing w:val="-2"/>
        </w:rPr>
      </w:pPr>
      <w:r w:rsidRPr="005C15A4">
        <w:rPr>
          <w:bCs/>
          <w:spacing w:val="-2"/>
        </w:rPr>
        <w:t>качество обучения стабильное, состояние образовательного процесса в Школе полностью соответствует структуре и содержанию дополнительных общеобразовательных программ;</w:t>
      </w:r>
    </w:p>
    <w:p w:rsidR="00085B2C" w:rsidRPr="005C15A4" w:rsidRDefault="00085B2C" w:rsidP="00085B2C">
      <w:pPr>
        <w:pStyle w:val="a0"/>
        <w:ind w:right="712"/>
        <w:rPr>
          <w:bCs/>
          <w:spacing w:val="-2"/>
        </w:rPr>
      </w:pPr>
      <w:r w:rsidRPr="005C15A4">
        <w:rPr>
          <w:bCs/>
          <w:spacing w:val="-2"/>
        </w:rPr>
        <w:t>положительная динамика успешного освоения дополнительных общеобразовательных программ сохраняется;</w:t>
      </w:r>
    </w:p>
    <w:p w:rsidR="00085B2C" w:rsidRPr="005C15A4" w:rsidRDefault="00085B2C" w:rsidP="00085B2C">
      <w:pPr>
        <w:pStyle w:val="a0"/>
        <w:ind w:right="712"/>
        <w:rPr>
          <w:bCs/>
          <w:spacing w:val="-2"/>
        </w:rPr>
      </w:pPr>
      <w:r w:rsidRPr="005C15A4">
        <w:rPr>
          <w:bCs/>
          <w:spacing w:val="-2"/>
        </w:rPr>
        <w:t>каждый преподаватель работает в соответствии с утвержденной дополнительной общеобразовательной программой, индивидуальным планом учащегося, календарно-тематическими планами;</w:t>
      </w:r>
    </w:p>
    <w:p w:rsidR="00085B2C" w:rsidRPr="005C15A4" w:rsidRDefault="00085B2C" w:rsidP="00085B2C">
      <w:pPr>
        <w:pStyle w:val="a0"/>
        <w:ind w:right="712"/>
        <w:rPr>
          <w:bCs/>
          <w:spacing w:val="-2"/>
        </w:rPr>
      </w:pPr>
      <w:r w:rsidRPr="005C15A4">
        <w:rPr>
          <w:bCs/>
          <w:spacing w:val="-2"/>
        </w:rPr>
        <w:t xml:space="preserve">в Школе созданы условия, позволяющие каждому ребёнку, получить дополнительное образование с учётом индивидуального развития, потребностей и интересов, а также подготовки обучающихся к продолжению профессионального </w:t>
      </w:r>
      <w:proofErr w:type="gramStart"/>
      <w:r w:rsidRPr="005C15A4">
        <w:rPr>
          <w:bCs/>
          <w:spacing w:val="-2"/>
        </w:rPr>
        <w:t>обучения по специальностям</w:t>
      </w:r>
      <w:proofErr w:type="gramEnd"/>
      <w:r w:rsidRPr="005C15A4">
        <w:rPr>
          <w:bCs/>
          <w:spacing w:val="-2"/>
        </w:rPr>
        <w:t xml:space="preserve"> в средних специальных и высших и учебных заведениях.</w:t>
      </w:r>
    </w:p>
    <w:p w:rsidR="00085B2C" w:rsidRPr="005C15A4" w:rsidRDefault="00085B2C" w:rsidP="00085B2C">
      <w:pPr>
        <w:pStyle w:val="a0"/>
        <w:ind w:right="712"/>
        <w:rPr>
          <w:bCs/>
          <w:spacing w:val="-2"/>
        </w:rPr>
      </w:pPr>
      <w:r w:rsidRPr="005C15A4">
        <w:rPr>
          <w:bCs/>
          <w:spacing w:val="-2"/>
        </w:rPr>
        <w:t xml:space="preserve">Аттестация в Школе проводится аттестационными комиссиями, которые руководствуются в своей деятельности утвержденным Порядком аттестации, в части требований к минимуму содержания и уровню подготовки учащихся. Программа итоговой аттестации и </w:t>
      </w:r>
      <w:r w:rsidRPr="005C15A4">
        <w:rPr>
          <w:bCs/>
          <w:spacing w:val="-2"/>
        </w:rPr>
        <w:lastRenderedPageBreak/>
        <w:t>критерии оценки соответствуют требованиям выпускных классов по дополнительным общеобразовательным программам. Конкретные формы и процедуры текущего контроля знаний, промежуточной и итоговой  аттестации  по  каждой  дисциплине  разрабатываются</w:t>
      </w:r>
    </w:p>
    <w:p w:rsidR="00085B2C" w:rsidRPr="005C15A4" w:rsidRDefault="00085B2C" w:rsidP="00085B2C">
      <w:pPr>
        <w:pStyle w:val="a0"/>
        <w:ind w:right="712"/>
        <w:rPr>
          <w:bCs/>
          <w:spacing w:val="-2"/>
        </w:rPr>
      </w:pPr>
      <w:r w:rsidRPr="005C15A4">
        <w:rPr>
          <w:bCs/>
          <w:spacing w:val="-2"/>
        </w:rPr>
        <w:t>Школой самостоятельно. На каждом этапе обучения каждого класса проходят контрольные мероприятия, которые показывают объективные знания, умения и навыки по изучаемым дисциплинам.</w:t>
      </w:r>
    </w:p>
    <w:p w:rsidR="00085B2C" w:rsidRPr="005C15A4" w:rsidRDefault="00085B2C" w:rsidP="00085B2C">
      <w:pPr>
        <w:pStyle w:val="a0"/>
        <w:ind w:right="712"/>
        <w:rPr>
          <w:bCs/>
          <w:spacing w:val="-2"/>
        </w:rPr>
      </w:pPr>
      <w:r w:rsidRPr="005C15A4">
        <w:rPr>
          <w:bCs/>
          <w:spacing w:val="-2"/>
        </w:rPr>
        <w:t xml:space="preserve">Высокие результаты итоговой аттестации учащихся являются яркими показателями качества образования. Школа обладает достаточными кадровыми и методическими ресурсами для проведения диагностики качества образовательного процесса, развития личности учащихся. </w:t>
      </w:r>
    </w:p>
    <w:p w:rsidR="00085B2C" w:rsidRPr="005C15A4" w:rsidRDefault="00085B2C" w:rsidP="00085B2C">
      <w:pPr>
        <w:pStyle w:val="a0"/>
        <w:ind w:right="712"/>
        <w:rPr>
          <w:bCs/>
          <w:spacing w:val="-2"/>
        </w:rPr>
      </w:pPr>
      <w:r w:rsidRPr="005C15A4">
        <w:rPr>
          <w:bCs/>
          <w:spacing w:val="-2"/>
        </w:rPr>
        <w:t xml:space="preserve">Конкурсная деятельность стимулирует учащихся продолжать обучение, рождает интерес к публичным выступлениям. Участие в конкурсах ставит перед детьми конкретную цель, близкую их пониманию: помериться силами с другими участниками в соревновательной форме. Победы и участие учащихся в конкурсах и фестивалях являются яркими показателями качества образования.  </w:t>
      </w:r>
    </w:p>
    <w:p w:rsidR="0052057D" w:rsidRPr="005C15A4" w:rsidRDefault="00085B2C" w:rsidP="00085B2C">
      <w:pPr>
        <w:pStyle w:val="a0"/>
        <w:ind w:right="712"/>
        <w:sectPr w:rsidR="0052057D" w:rsidRPr="005C15A4">
          <w:pgSz w:w="11910" w:h="16840"/>
          <w:pgMar w:top="760" w:right="992" w:bottom="1240" w:left="992" w:header="0" w:footer="992" w:gutter="0"/>
          <w:cols w:space="720"/>
        </w:sectPr>
      </w:pPr>
      <w:r w:rsidRPr="005C15A4">
        <w:rPr>
          <w:bCs/>
          <w:spacing w:val="-2"/>
        </w:rPr>
        <w:t>Школа обладает достаточными кадровыми и методическими ресурсами для проведения диагностики качества образовательного процесса</w:t>
      </w:r>
      <w:proofErr w:type="gramStart"/>
      <w:r w:rsidRPr="005C15A4">
        <w:rPr>
          <w:bCs/>
          <w:spacing w:val="-2"/>
        </w:rPr>
        <w:t>,р</w:t>
      </w:r>
      <w:proofErr w:type="gramEnd"/>
      <w:r w:rsidRPr="005C15A4">
        <w:rPr>
          <w:bCs/>
          <w:spacing w:val="-2"/>
        </w:rPr>
        <w:t>азвития личности учащихся.</w:t>
      </w:r>
    </w:p>
    <w:p w:rsidR="0052057D" w:rsidRPr="006E35A9" w:rsidRDefault="0052057D" w:rsidP="0052057D">
      <w:pPr>
        <w:pStyle w:val="a0"/>
        <w:ind w:right="707" w:firstLine="707"/>
      </w:pPr>
    </w:p>
    <w:p w:rsidR="005C15A4" w:rsidRPr="005C15A4" w:rsidRDefault="005C15A4" w:rsidP="005C15A4">
      <w:pPr>
        <w:pStyle w:val="1"/>
        <w:tabs>
          <w:tab w:val="left" w:pos="3330"/>
        </w:tabs>
        <w:ind w:left="710"/>
      </w:pPr>
      <w:r w:rsidRPr="005C15A4">
        <w:t xml:space="preserve">                       </w:t>
      </w:r>
      <w:bookmarkStart w:id="3" w:name="_TOC_250008"/>
      <w:r w:rsidRPr="005C15A4">
        <w:t>1.5.Востребованность</w:t>
      </w:r>
      <w:r w:rsidRPr="005C15A4">
        <w:rPr>
          <w:spacing w:val="-16"/>
        </w:rPr>
        <w:t xml:space="preserve"> </w:t>
      </w:r>
      <w:bookmarkEnd w:id="3"/>
      <w:r w:rsidRPr="005C15A4">
        <w:rPr>
          <w:spacing w:val="-2"/>
        </w:rPr>
        <w:t>выпускников</w:t>
      </w:r>
    </w:p>
    <w:p w:rsidR="005C15A4" w:rsidRPr="005C15A4" w:rsidRDefault="005C15A4" w:rsidP="005C15A4">
      <w:pPr>
        <w:pStyle w:val="a0"/>
        <w:ind w:left="0"/>
        <w:jc w:val="left"/>
        <w:rPr>
          <w:b/>
        </w:rPr>
      </w:pPr>
    </w:p>
    <w:p w:rsidR="005C15A4" w:rsidRPr="005C15A4" w:rsidRDefault="005C15A4" w:rsidP="005C15A4">
      <w:pPr>
        <w:pStyle w:val="a0"/>
        <w:tabs>
          <w:tab w:val="left" w:pos="8395"/>
        </w:tabs>
        <w:ind w:right="704" w:hanging="1"/>
      </w:pPr>
      <w:r w:rsidRPr="005C15A4">
        <w:t>Изменение приоритетов социально-экономического развития Российского общества вызывает настоятельную потребность в создании условий для индивидуального пути развития каждого ребенка,</w:t>
      </w:r>
      <w:r w:rsidRPr="005C15A4">
        <w:rPr>
          <w:spacing w:val="80"/>
          <w:w w:val="150"/>
        </w:rPr>
        <w:t xml:space="preserve"> </w:t>
      </w:r>
      <w:r w:rsidRPr="005C15A4">
        <w:t>самореализации</w:t>
      </w:r>
      <w:r w:rsidRPr="005C15A4">
        <w:rPr>
          <w:spacing w:val="80"/>
          <w:w w:val="150"/>
        </w:rPr>
        <w:t xml:space="preserve"> </w:t>
      </w:r>
      <w:r w:rsidRPr="005C15A4">
        <w:t>личности</w:t>
      </w:r>
      <w:r w:rsidRPr="005C15A4">
        <w:rPr>
          <w:spacing w:val="80"/>
          <w:w w:val="150"/>
        </w:rPr>
        <w:t xml:space="preserve">  </w:t>
      </w:r>
      <w:r w:rsidRPr="005C15A4">
        <w:t>обучающегося.</w:t>
      </w:r>
      <w:r w:rsidRPr="005C15A4">
        <w:tab/>
      </w:r>
    </w:p>
    <w:p w:rsidR="005C15A4" w:rsidRPr="005C15A4" w:rsidRDefault="005C15A4" w:rsidP="005C15A4">
      <w:pPr>
        <w:pStyle w:val="a0"/>
        <w:tabs>
          <w:tab w:val="left" w:pos="8395"/>
        </w:tabs>
        <w:ind w:right="704"/>
      </w:pPr>
      <w:r w:rsidRPr="005C15A4">
        <w:rPr>
          <w:spacing w:val="-2"/>
        </w:rPr>
        <w:t xml:space="preserve">Школа  </w:t>
      </w:r>
      <w:r w:rsidRPr="005C15A4">
        <w:t>последовательно решает</w:t>
      </w:r>
      <w:r w:rsidRPr="005C15A4">
        <w:rPr>
          <w:spacing w:val="40"/>
        </w:rPr>
        <w:t xml:space="preserve"> </w:t>
      </w:r>
      <w:r w:rsidRPr="005C15A4">
        <w:t>поставленную задачу.</w:t>
      </w:r>
    </w:p>
    <w:p w:rsidR="005C15A4" w:rsidRPr="005C15A4" w:rsidRDefault="005C15A4" w:rsidP="005C15A4">
      <w:pPr>
        <w:pStyle w:val="a0"/>
        <w:spacing w:line="321" w:lineRule="exact"/>
        <w:ind w:left="709"/>
      </w:pPr>
      <w:r w:rsidRPr="005C15A4">
        <w:t>Количество</w:t>
      </w:r>
      <w:r w:rsidRPr="005C15A4">
        <w:rPr>
          <w:spacing w:val="-7"/>
        </w:rPr>
        <w:t xml:space="preserve"> </w:t>
      </w:r>
      <w:r w:rsidRPr="005C15A4">
        <w:t>выпускников</w:t>
      </w:r>
      <w:r w:rsidRPr="005C15A4">
        <w:rPr>
          <w:spacing w:val="-7"/>
        </w:rPr>
        <w:t xml:space="preserve"> </w:t>
      </w:r>
      <w:r w:rsidRPr="005C15A4">
        <w:t>в</w:t>
      </w:r>
      <w:r w:rsidRPr="005C15A4">
        <w:rPr>
          <w:spacing w:val="-7"/>
        </w:rPr>
        <w:t xml:space="preserve"> </w:t>
      </w:r>
      <w:r w:rsidRPr="005C15A4">
        <w:t>20</w:t>
      </w:r>
      <w:r w:rsidRPr="005C15A4">
        <w:rPr>
          <w:b/>
        </w:rPr>
        <w:t>25</w:t>
      </w:r>
      <w:r w:rsidRPr="005C15A4">
        <w:rPr>
          <w:b/>
          <w:spacing w:val="-4"/>
        </w:rPr>
        <w:t xml:space="preserve"> </w:t>
      </w:r>
      <w:r w:rsidRPr="005C15A4">
        <w:t>году</w:t>
      </w:r>
      <w:r w:rsidRPr="005C15A4">
        <w:rPr>
          <w:spacing w:val="-8"/>
        </w:rPr>
        <w:t xml:space="preserve"> </w:t>
      </w:r>
      <w:r w:rsidRPr="005C15A4">
        <w:t>составило</w:t>
      </w:r>
      <w:r w:rsidRPr="005C15A4">
        <w:rPr>
          <w:spacing w:val="-9"/>
        </w:rPr>
        <w:t xml:space="preserve"> </w:t>
      </w:r>
      <w:r w:rsidRPr="005C15A4">
        <w:t>–</w:t>
      </w:r>
      <w:r w:rsidRPr="005C15A4">
        <w:rPr>
          <w:spacing w:val="-8"/>
        </w:rPr>
        <w:t xml:space="preserve"> </w:t>
      </w:r>
      <w:r w:rsidRPr="005C15A4">
        <w:rPr>
          <w:b/>
        </w:rPr>
        <w:t xml:space="preserve">58 </w:t>
      </w:r>
      <w:r w:rsidRPr="005C15A4">
        <w:rPr>
          <w:spacing w:val="-2"/>
        </w:rPr>
        <w:t>человек,</w:t>
      </w:r>
    </w:p>
    <w:p w:rsidR="005C15A4" w:rsidRPr="005C15A4" w:rsidRDefault="005C15A4" w:rsidP="005C15A4">
      <w:pPr>
        <w:widowControl/>
        <w:tabs>
          <w:tab w:val="left" w:pos="709"/>
        </w:tabs>
        <w:suppressAutoHyphens/>
        <w:autoSpaceDE/>
        <w:autoSpaceDN/>
        <w:ind w:left="284" w:firstLine="425"/>
        <w:jc w:val="both"/>
        <w:rPr>
          <w:sz w:val="28"/>
          <w:szCs w:val="28"/>
          <w:lang w:bidi="en-US"/>
        </w:rPr>
      </w:pPr>
      <w:r w:rsidRPr="005C15A4">
        <w:rPr>
          <w:sz w:val="28"/>
          <w:szCs w:val="28"/>
          <w:lang w:bidi="en-US"/>
        </w:rPr>
        <w:t xml:space="preserve">из них:  </w:t>
      </w:r>
    </w:p>
    <w:p w:rsidR="005C15A4" w:rsidRPr="005C15A4" w:rsidRDefault="005C15A4" w:rsidP="005C15A4">
      <w:pPr>
        <w:widowControl/>
        <w:tabs>
          <w:tab w:val="left" w:pos="284"/>
        </w:tabs>
        <w:suppressAutoHyphens/>
        <w:autoSpaceDE/>
        <w:autoSpaceDN/>
        <w:ind w:left="709"/>
        <w:jc w:val="both"/>
        <w:rPr>
          <w:sz w:val="28"/>
          <w:szCs w:val="28"/>
          <w:lang w:bidi="en-US"/>
        </w:rPr>
      </w:pPr>
      <w:r w:rsidRPr="005C15A4">
        <w:rPr>
          <w:sz w:val="28"/>
          <w:szCs w:val="28"/>
          <w:lang w:bidi="en-US"/>
        </w:rPr>
        <w:t>23 выпускников получили аттестаты с отличием.</w:t>
      </w:r>
    </w:p>
    <w:p w:rsidR="005C15A4" w:rsidRPr="005C15A4" w:rsidRDefault="005C15A4" w:rsidP="005C15A4">
      <w:pPr>
        <w:widowControl/>
        <w:tabs>
          <w:tab w:val="left" w:pos="142"/>
          <w:tab w:val="left" w:pos="709"/>
        </w:tabs>
        <w:suppressAutoHyphens/>
        <w:autoSpaceDE/>
        <w:autoSpaceDN/>
        <w:ind w:left="709" w:hanging="425"/>
        <w:jc w:val="both"/>
        <w:rPr>
          <w:sz w:val="28"/>
          <w:szCs w:val="28"/>
          <w:lang w:bidi="en-US"/>
        </w:rPr>
      </w:pPr>
      <w:r w:rsidRPr="005C15A4">
        <w:rPr>
          <w:sz w:val="28"/>
          <w:szCs w:val="28"/>
          <w:lang w:bidi="en-US"/>
        </w:rPr>
        <w:t xml:space="preserve">     По дополнительным предпрофессиональным общеобразовательным           программам 27  учащихся,  из них 8 -  аттестаты с отличием.</w:t>
      </w:r>
    </w:p>
    <w:p w:rsidR="005C15A4" w:rsidRPr="005C15A4" w:rsidRDefault="005C15A4" w:rsidP="005C15A4">
      <w:pPr>
        <w:widowControl/>
        <w:tabs>
          <w:tab w:val="left" w:pos="709"/>
        </w:tabs>
        <w:suppressAutoHyphens/>
        <w:autoSpaceDE/>
        <w:autoSpaceDN/>
        <w:ind w:left="709"/>
        <w:jc w:val="both"/>
        <w:rPr>
          <w:sz w:val="28"/>
          <w:szCs w:val="28"/>
          <w:lang w:bidi="en-US"/>
        </w:rPr>
      </w:pPr>
      <w:r w:rsidRPr="005C15A4">
        <w:rPr>
          <w:sz w:val="28"/>
          <w:szCs w:val="28"/>
          <w:lang w:bidi="en-US"/>
        </w:rPr>
        <w:t>По дополнительным общеобразовательным общеразвивающим программам  31 учащихся из них из них 15 - аттестатов с отличием.</w:t>
      </w:r>
    </w:p>
    <w:p w:rsidR="005C15A4" w:rsidRPr="005C15A4" w:rsidRDefault="005C15A4" w:rsidP="005C15A4">
      <w:pPr>
        <w:pStyle w:val="a0"/>
        <w:ind w:right="709"/>
      </w:pPr>
      <w:r w:rsidRPr="005C15A4">
        <w:t xml:space="preserve">Показателем результативности и критерием качества работы Школы являются выпускники, поступивше в ВУЗы и </w:t>
      </w:r>
      <w:r w:rsidRPr="005C15A4">
        <w:rPr>
          <w:spacing w:val="-2"/>
        </w:rPr>
        <w:t>ССУЗы.</w:t>
      </w:r>
    </w:p>
    <w:p w:rsidR="005C15A4" w:rsidRPr="005C15A4" w:rsidRDefault="005C15A4" w:rsidP="005C15A4">
      <w:pPr>
        <w:pStyle w:val="a0"/>
        <w:ind w:right="700" w:firstLine="566"/>
      </w:pPr>
      <w:r w:rsidRPr="005C15A4">
        <w:t>В 20</w:t>
      </w:r>
      <w:r w:rsidRPr="005C15A4">
        <w:rPr>
          <w:b/>
        </w:rPr>
        <w:t xml:space="preserve">25 </w:t>
      </w:r>
      <w:r w:rsidRPr="005C15A4">
        <w:t xml:space="preserve">году </w:t>
      </w:r>
      <w:r w:rsidRPr="005C15A4">
        <w:rPr>
          <w:b/>
        </w:rPr>
        <w:t>6</w:t>
      </w:r>
      <w:r w:rsidRPr="005C15A4">
        <w:rPr>
          <w:b/>
          <w:spacing w:val="40"/>
        </w:rPr>
        <w:t xml:space="preserve"> </w:t>
      </w:r>
      <w:r w:rsidRPr="005C15A4">
        <w:t>выпускников поступили по профилю обучения в средние специальные и высшие учебные заведения. Сведения о выпускниках оформлены в таблицу (</w:t>
      </w:r>
      <w:r w:rsidRPr="005C15A4">
        <w:rPr>
          <w:b/>
        </w:rPr>
        <w:t>Приложение 7)</w:t>
      </w:r>
      <w:r w:rsidRPr="005C15A4">
        <w:t>.</w:t>
      </w:r>
    </w:p>
    <w:p w:rsidR="005C15A4" w:rsidRPr="005C15A4" w:rsidRDefault="005C15A4" w:rsidP="005C15A4">
      <w:pPr>
        <w:pStyle w:val="1"/>
        <w:spacing w:before="73"/>
      </w:pPr>
      <w:r w:rsidRPr="005C15A4">
        <w:rPr>
          <w:spacing w:val="-2"/>
        </w:rPr>
        <w:t>Выводы.</w:t>
      </w:r>
    </w:p>
    <w:p w:rsidR="005C15A4" w:rsidRPr="005C15A4" w:rsidRDefault="005C15A4" w:rsidP="005C15A4">
      <w:pPr>
        <w:pStyle w:val="a0"/>
        <w:ind w:left="0"/>
        <w:jc w:val="left"/>
        <w:rPr>
          <w:b/>
        </w:rPr>
      </w:pPr>
    </w:p>
    <w:p w:rsidR="005C15A4" w:rsidRPr="005C15A4" w:rsidRDefault="005C15A4" w:rsidP="005C15A4">
      <w:pPr>
        <w:pStyle w:val="a0"/>
        <w:ind w:right="705" w:firstLine="707"/>
      </w:pPr>
      <w:r w:rsidRPr="005C15A4">
        <w:t>Школа проводит большую работу по сохранению и развитию отечественных традиций по выявлению и обучению одаренных детей по дополнительным предпрофессиональным и общеразвивающим общеобразовательным программам в области искусств, создания условий для дальнейшего профессионального становления.</w:t>
      </w:r>
    </w:p>
    <w:p w:rsidR="0052057D" w:rsidRDefault="0052057D" w:rsidP="0052057D">
      <w:pPr>
        <w:pStyle w:val="a0"/>
        <w:ind w:left="709" w:right="706"/>
      </w:pPr>
    </w:p>
    <w:p w:rsidR="00D1664B" w:rsidRPr="001074CB" w:rsidRDefault="00D1664B" w:rsidP="00875C84">
      <w:pPr>
        <w:pStyle w:val="1"/>
        <w:tabs>
          <w:tab w:val="left" w:pos="3219"/>
        </w:tabs>
        <w:jc w:val="center"/>
        <w:rPr>
          <w:color w:val="000000" w:themeColor="text1"/>
        </w:rPr>
      </w:pPr>
      <w:r w:rsidRPr="001074CB">
        <w:rPr>
          <w:color w:val="000000" w:themeColor="text1"/>
        </w:rPr>
        <w:t xml:space="preserve">1.6.  </w:t>
      </w:r>
      <w:bookmarkStart w:id="4" w:name="_TOC_250007"/>
      <w:r w:rsidRPr="001074CB">
        <w:rPr>
          <w:color w:val="000000" w:themeColor="text1"/>
        </w:rPr>
        <w:t>Оценка</w:t>
      </w:r>
      <w:r w:rsidRPr="001074CB">
        <w:rPr>
          <w:color w:val="000000" w:themeColor="text1"/>
          <w:spacing w:val="59"/>
        </w:rPr>
        <w:t xml:space="preserve"> </w:t>
      </w:r>
      <w:r w:rsidRPr="001074CB">
        <w:rPr>
          <w:color w:val="000000" w:themeColor="text1"/>
        </w:rPr>
        <w:t>кадрового</w:t>
      </w:r>
      <w:r w:rsidRPr="001074CB">
        <w:rPr>
          <w:color w:val="000000" w:themeColor="text1"/>
          <w:spacing w:val="-6"/>
        </w:rPr>
        <w:t xml:space="preserve"> </w:t>
      </w:r>
      <w:bookmarkEnd w:id="4"/>
      <w:r w:rsidRPr="001074CB">
        <w:rPr>
          <w:color w:val="000000" w:themeColor="text1"/>
          <w:spacing w:val="-2"/>
        </w:rPr>
        <w:t>обеспечения</w:t>
      </w:r>
    </w:p>
    <w:p w:rsidR="00C16E5C" w:rsidRPr="001074CB" w:rsidRDefault="00C16E5C" w:rsidP="00BE1046">
      <w:pPr>
        <w:pStyle w:val="a0"/>
        <w:spacing w:before="322"/>
        <w:ind w:right="705"/>
        <w:rPr>
          <w:color w:val="000000" w:themeColor="text1"/>
        </w:rPr>
      </w:pPr>
      <w:r w:rsidRPr="001074CB">
        <w:rPr>
          <w:color w:val="000000" w:themeColor="text1"/>
        </w:rPr>
        <w:t>Высокопрофессиональные кадры – залог успешной</w:t>
      </w:r>
      <w:r w:rsidRPr="001074CB">
        <w:rPr>
          <w:color w:val="000000" w:themeColor="text1"/>
          <w:spacing w:val="40"/>
        </w:rPr>
        <w:t xml:space="preserve"> </w:t>
      </w:r>
      <w:r w:rsidRPr="001074CB">
        <w:rPr>
          <w:color w:val="000000" w:themeColor="text1"/>
        </w:rPr>
        <w:t>деятельности и развития учреждения.</w:t>
      </w:r>
    </w:p>
    <w:p w:rsidR="00C16E5C" w:rsidRPr="001074CB" w:rsidRDefault="00C16E5C" w:rsidP="00C16E5C">
      <w:pPr>
        <w:pStyle w:val="a0"/>
        <w:ind w:right="709" w:firstLine="707"/>
        <w:rPr>
          <w:color w:val="000000" w:themeColor="text1"/>
        </w:rPr>
      </w:pPr>
      <w:r w:rsidRPr="001074CB">
        <w:rPr>
          <w:color w:val="000000" w:themeColor="text1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</w:t>
      </w:r>
      <w:r w:rsidR="00BE1046" w:rsidRPr="001074CB">
        <w:rPr>
          <w:color w:val="000000" w:themeColor="text1"/>
        </w:rPr>
        <w:t xml:space="preserve"> </w:t>
      </w:r>
      <w:r w:rsidRPr="001074CB">
        <w:rPr>
          <w:color w:val="000000" w:themeColor="text1"/>
        </w:rPr>
        <w:t>- обеспечение оптимального баланса процессов обновления и сохранения численного и качественного состава кадров в его развитии, в соответствии с потребностями Школы и требованиями действующего законодательства.</w:t>
      </w:r>
    </w:p>
    <w:p w:rsidR="00C16E5C" w:rsidRPr="001074CB" w:rsidRDefault="00C16E5C" w:rsidP="00C16E5C">
      <w:pPr>
        <w:pStyle w:val="a0"/>
        <w:ind w:left="1418"/>
        <w:rPr>
          <w:color w:val="000000" w:themeColor="text1"/>
        </w:rPr>
      </w:pPr>
      <w:r w:rsidRPr="001074CB">
        <w:rPr>
          <w:color w:val="000000" w:themeColor="text1"/>
        </w:rPr>
        <w:t>Основные</w:t>
      </w:r>
      <w:r w:rsidRPr="001074CB">
        <w:rPr>
          <w:color w:val="000000" w:themeColor="text1"/>
          <w:spacing w:val="-13"/>
        </w:rPr>
        <w:t xml:space="preserve"> </w:t>
      </w:r>
      <w:r w:rsidRPr="001074CB">
        <w:rPr>
          <w:color w:val="000000" w:themeColor="text1"/>
        </w:rPr>
        <w:t>принципы</w:t>
      </w:r>
      <w:r w:rsidRPr="001074CB">
        <w:rPr>
          <w:color w:val="000000" w:themeColor="text1"/>
          <w:spacing w:val="-7"/>
        </w:rPr>
        <w:t xml:space="preserve"> </w:t>
      </w:r>
      <w:r w:rsidRPr="001074CB">
        <w:rPr>
          <w:color w:val="000000" w:themeColor="text1"/>
        </w:rPr>
        <w:t>кадровой</w:t>
      </w:r>
      <w:r w:rsidRPr="001074CB">
        <w:rPr>
          <w:color w:val="000000" w:themeColor="text1"/>
          <w:spacing w:val="-7"/>
        </w:rPr>
        <w:t xml:space="preserve"> </w:t>
      </w:r>
      <w:r w:rsidRPr="001074CB">
        <w:rPr>
          <w:color w:val="000000" w:themeColor="text1"/>
        </w:rPr>
        <w:t>политики</w:t>
      </w:r>
      <w:r w:rsidRPr="001074CB">
        <w:rPr>
          <w:color w:val="000000" w:themeColor="text1"/>
          <w:spacing w:val="-7"/>
        </w:rPr>
        <w:t xml:space="preserve"> </w:t>
      </w:r>
      <w:r w:rsidRPr="001074CB">
        <w:rPr>
          <w:color w:val="000000" w:themeColor="text1"/>
          <w:spacing w:val="-2"/>
        </w:rPr>
        <w:t>направлены:</w:t>
      </w:r>
    </w:p>
    <w:p w:rsidR="00C16E5C" w:rsidRPr="001074CB" w:rsidRDefault="00C16E5C" w:rsidP="00622DBA">
      <w:pPr>
        <w:pStyle w:val="ac"/>
        <w:numPr>
          <w:ilvl w:val="0"/>
          <w:numId w:val="24"/>
        </w:numPr>
        <w:tabs>
          <w:tab w:val="left" w:pos="1580"/>
        </w:tabs>
        <w:spacing w:before="2" w:line="322" w:lineRule="exact"/>
        <w:ind w:left="1580" w:hanging="162"/>
        <w:rPr>
          <w:color w:val="000000" w:themeColor="text1"/>
          <w:sz w:val="28"/>
        </w:rPr>
      </w:pPr>
      <w:r w:rsidRPr="001074CB">
        <w:rPr>
          <w:color w:val="000000" w:themeColor="text1"/>
          <w:sz w:val="28"/>
        </w:rPr>
        <w:t>на</w:t>
      </w:r>
      <w:r w:rsidRPr="001074CB">
        <w:rPr>
          <w:color w:val="000000" w:themeColor="text1"/>
          <w:spacing w:val="-6"/>
          <w:sz w:val="28"/>
        </w:rPr>
        <w:t xml:space="preserve"> </w:t>
      </w:r>
      <w:r w:rsidRPr="001074CB">
        <w:rPr>
          <w:color w:val="000000" w:themeColor="text1"/>
          <w:sz w:val="28"/>
        </w:rPr>
        <w:t>сохранение,</w:t>
      </w:r>
      <w:r w:rsidRPr="001074CB">
        <w:rPr>
          <w:color w:val="000000" w:themeColor="text1"/>
          <w:spacing w:val="-6"/>
          <w:sz w:val="28"/>
        </w:rPr>
        <w:t xml:space="preserve"> </w:t>
      </w:r>
      <w:r w:rsidRPr="001074CB">
        <w:rPr>
          <w:color w:val="000000" w:themeColor="text1"/>
          <w:sz w:val="28"/>
        </w:rPr>
        <w:t>укрепление</w:t>
      </w:r>
      <w:r w:rsidRPr="001074CB">
        <w:rPr>
          <w:color w:val="000000" w:themeColor="text1"/>
          <w:spacing w:val="-5"/>
          <w:sz w:val="28"/>
        </w:rPr>
        <w:t xml:space="preserve"> </w:t>
      </w:r>
      <w:r w:rsidRPr="001074CB">
        <w:rPr>
          <w:color w:val="000000" w:themeColor="text1"/>
          <w:sz w:val="28"/>
        </w:rPr>
        <w:t>и</w:t>
      </w:r>
      <w:r w:rsidRPr="001074CB">
        <w:rPr>
          <w:color w:val="000000" w:themeColor="text1"/>
          <w:spacing w:val="-8"/>
          <w:sz w:val="28"/>
        </w:rPr>
        <w:t xml:space="preserve"> </w:t>
      </w:r>
      <w:r w:rsidRPr="001074CB">
        <w:rPr>
          <w:color w:val="000000" w:themeColor="text1"/>
          <w:sz w:val="28"/>
        </w:rPr>
        <w:t>развитие</w:t>
      </w:r>
      <w:r w:rsidRPr="001074CB">
        <w:rPr>
          <w:color w:val="000000" w:themeColor="text1"/>
          <w:spacing w:val="-7"/>
          <w:sz w:val="28"/>
        </w:rPr>
        <w:t xml:space="preserve"> </w:t>
      </w:r>
      <w:r w:rsidRPr="001074CB">
        <w:rPr>
          <w:color w:val="000000" w:themeColor="text1"/>
          <w:sz w:val="28"/>
        </w:rPr>
        <w:t>кадрового</w:t>
      </w:r>
      <w:r w:rsidRPr="001074CB">
        <w:rPr>
          <w:color w:val="000000" w:themeColor="text1"/>
          <w:spacing w:val="-4"/>
          <w:sz w:val="28"/>
        </w:rPr>
        <w:t xml:space="preserve"> </w:t>
      </w:r>
      <w:r w:rsidRPr="001074CB">
        <w:rPr>
          <w:color w:val="000000" w:themeColor="text1"/>
          <w:spacing w:val="-2"/>
          <w:sz w:val="28"/>
        </w:rPr>
        <w:t>потенциала;</w:t>
      </w:r>
    </w:p>
    <w:p w:rsidR="00C16E5C" w:rsidRPr="001074CB" w:rsidRDefault="00C16E5C" w:rsidP="00622DBA">
      <w:pPr>
        <w:pStyle w:val="ac"/>
        <w:numPr>
          <w:ilvl w:val="0"/>
          <w:numId w:val="24"/>
        </w:numPr>
        <w:tabs>
          <w:tab w:val="left" w:pos="1838"/>
        </w:tabs>
        <w:ind w:right="712" w:firstLine="707"/>
        <w:rPr>
          <w:color w:val="000000" w:themeColor="text1"/>
          <w:sz w:val="28"/>
        </w:rPr>
      </w:pPr>
      <w:r w:rsidRPr="001074CB">
        <w:rPr>
          <w:color w:val="000000" w:themeColor="text1"/>
          <w:sz w:val="28"/>
        </w:rPr>
        <w:t>создание квалифицированного коллектива, способного работать в современных условиях;</w:t>
      </w:r>
    </w:p>
    <w:p w:rsidR="00C16E5C" w:rsidRPr="001074CB" w:rsidRDefault="00C16E5C" w:rsidP="00622DBA">
      <w:pPr>
        <w:pStyle w:val="ac"/>
        <w:numPr>
          <w:ilvl w:val="0"/>
          <w:numId w:val="24"/>
        </w:numPr>
        <w:tabs>
          <w:tab w:val="left" w:pos="1580"/>
        </w:tabs>
        <w:spacing w:line="321" w:lineRule="exact"/>
        <w:ind w:left="1580" w:hanging="162"/>
        <w:rPr>
          <w:color w:val="000000" w:themeColor="text1"/>
          <w:sz w:val="28"/>
        </w:rPr>
      </w:pPr>
      <w:r w:rsidRPr="001074CB">
        <w:rPr>
          <w:color w:val="000000" w:themeColor="text1"/>
          <w:sz w:val="28"/>
        </w:rPr>
        <w:t>повышение</w:t>
      </w:r>
      <w:r w:rsidRPr="001074CB">
        <w:rPr>
          <w:color w:val="000000" w:themeColor="text1"/>
          <w:spacing w:val="-10"/>
          <w:sz w:val="28"/>
        </w:rPr>
        <w:t xml:space="preserve"> </w:t>
      </w:r>
      <w:r w:rsidRPr="001074CB">
        <w:rPr>
          <w:color w:val="000000" w:themeColor="text1"/>
          <w:sz w:val="28"/>
        </w:rPr>
        <w:t>уровня</w:t>
      </w:r>
      <w:r w:rsidRPr="001074CB">
        <w:rPr>
          <w:color w:val="000000" w:themeColor="text1"/>
          <w:spacing w:val="-8"/>
          <w:sz w:val="28"/>
        </w:rPr>
        <w:t xml:space="preserve"> </w:t>
      </w:r>
      <w:r w:rsidRPr="001074CB">
        <w:rPr>
          <w:color w:val="000000" w:themeColor="text1"/>
          <w:sz w:val="28"/>
        </w:rPr>
        <w:t>квалификации</w:t>
      </w:r>
      <w:r w:rsidRPr="001074CB">
        <w:rPr>
          <w:color w:val="000000" w:themeColor="text1"/>
          <w:spacing w:val="-6"/>
          <w:sz w:val="28"/>
        </w:rPr>
        <w:t xml:space="preserve"> </w:t>
      </w:r>
      <w:r w:rsidRPr="001074CB">
        <w:rPr>
          <w:color w:val="000000" w:themeColor="text1"/>
          <w:spacing w:val="-2"/>
          <w:sz w:val="28"/>
        </w:rPr>
        <w:t>персонала.</w:t>
      </w:r>
    </w:p>
    <w:p w:rsidR="00C16E5C" w:rsidRPr="001074CB" w:rsidRDefault="00C16E5C" w:rsidP="00C16E5C">
      <w:pPr>
        <w:pStyle w:val="a0"/>
        <w:ind w:right="710" w:firstLine="707"/>
        <w:rPr>
          <w:color w:val="000000" w:themeColor="text1"/>
        </w:rPr>
      </w:pPr>
      <w:r w:rsidRPr="001074CB">
        <w:rPr>
          <w:color w:val="000000" w:themeColor="text1"/>
        </w:rPr>
        <w:t xml:space="preserve">Ответственность за осуществление деятельности Школы, в том числе создание в Школе необходимых условий для учебы, труда и </w:t>
      </w:r>
      <w:r w:rsidRPr="001074CB">
        <w:rPr>
          <w:color w:val="000000" w:themeColor="text1"/>
        </w:rPr>
        <w:lastRenderedPageBreak/>
        <w:t>отдыха учащихся и работников</w:t>
      </w:r>
      <w:r w:rsidRPr="001074CB">
        <w:rPr>
          <w:color w:val="000000" w:themeColor="text1"/>
          <w:spacing w:val="-1"/>
        </w:rPr>
        <w:t xml:space="preserve"> </w:t>
      </w:r>
      <w:r w:rsidRPr="001074CB">
        <w:rPr>
          <w:color w:val="000000" w:themeColor="text1"/>
        </w:rPr>
        <w:t>несет директор Школы в соответствии с федеральными законами, иными нормативными правовыми актами Российской Федерации</w:t>
      </w:r>
      <w:r w:rsidR="00BE1046" w:rsidRPr="001074CB">
        <w:rPr>
          <w:color w:val="000000" w:themeColor="text1"/>
        </w:rPr>
        <w:t xml:space="preserve">, </w:t>
      </w:r>
      <w:r w:rsidRPr="001074CB">
        <w:rPr>
          <w:color w:val="000000" w:themeColor="text1"/>
        </w:rPr>
        <w:t>иными правовыми актами, Уставом и трудовым договором.</w:t>
      </w:r>
    </w:p>
    <w:p w:rsidR="00C16E5C" w:rsidRPr="001074CB" w:rsidRDefault="00C16E5C" w:rsidP="00C16E5C">
      <w:pPr>
        <w:pStyle w:val="a0"/>
        <w:ind w:right="704" w:firstLine="707"/>
        <w:rPr>
          <w:color w:val="000000" w:themeColor="text1"/>
        </w:rPr>
      </w:pPr>
      <w:r w:rsidRPr="001074CB">
        <w:rPr>
          <w:color w:val="000000" w:themeColor="text1"/>
        </w:rPr>
        <w:t>Важнейшим условием обеспечения качества подготовки учащихся</w:t>
      </w:r>
      <w:r w:rsidRPr="001074CB">
        <w:rPr>
          <w:color w:val="000000" w:themeColor="text1"/>
          <w:spacing w:val="-3"/>
        </w:rPr>
        <w:t xml:space="preserve"> </w:t>
      </w:r>
      <w:r w:rsidRPr="001074CB">
        <w:rPr>
          <w:color w:val="000000" w:themeColor="text1"/>
        </w:rPr>
        <w:t>является</w:t>
      </w:r>
      <w:r w:rsidRPr="001074CB">
        <w:rPr>
          <w:color w:val="000000" w:themeColor="text1"/>
          <w:spacing w:val="-3"/>
        </w:rPr>
        <w:t xml:space="preserve"> </w:t>
      </w:r>
      <w:r w:rsidRPr="001074CB">
        <w:rPr>
          <w:color w:val="000000" w:themeColor="text1"/>
        </w:rPr>
        <w:t>профессиональная</w:t>
      </w:r>
      <w:r w:rsidRPr="001074CB">
        <w:rPr>
          <w:color w:val="000000" w:themeColor="text1"/>
          <w:spacing w:val="-1"/>
        </w:rPr>
        <w:t xml:space="preserve"> </w:t>
      </w:r>
      <w:r w:rsidRPr="001074CB">
        <w:rPr>
          <w:color w:val="000000" w:themeColor="text1"/>
        </w:rPr>
        <w:t>компетентность</w:t>
      </w:r>
      <w:r w:rsidRPr="001074CB">
        <w:rPr>
          <w:color w:val="000000" w:themeColor="text1"/>
          <w:spacing w:val="-2"/>
        </w:rPr>
        <w:t xml:space="preserve"> </w:t>
      </w:r>
      <w:r w:rsidRPr="001074CB">
        <w:rPr>
          <w:color w:val="000000" w:themeColor="text1"/>
        </w:rPr>
        <w:t>педагогических кадров. Работники Школы в обязательном порядке систематически повышают свой профессиональный уровень, проходят аттестацию на соответствие</w:t>
      </w:r>
      <w:r w:rsidRPr="001074CB">
        <w:rPr>
          <w:color w:val="000000" w:themeColor="text1"/>
          <w:spacing w:val="-2"/>
        </w:rPr>
        <w:t xml:space="preserve"> </w:t>
      </w:r>
      <w:r w:rsidRPr="001074CB">
        <w:rPr>
          <w:color w:val="000000" w:themeColor="text1"/>
        </w:rPr>
        <w:t>занимаемой</w:t>
      </w:r>
      <w:r w:rsidRPr="001074CB">
        <w:rPr>
          <w:color w:val="000000" w:themeColor="text1"/>
          <w:spacing w:val="-2"/>
        </w:rPr>
        <w:t xml:space="preserve"> </w:t>
      </w:r>
      <w:r w:rsidRPr="001074CB">
        <w:rPr>
          <w:color w:val="000000" w:themeColor="text1"/>
        </w:rPr>
        <w:t>должности</w:t>
      </w:r>
      <w:r w:rsidRPr="001074CB">
        <w:rPr>
          <w:color w:val="000000" w:themeColor="text1"/>
          <w:spacing w:val="80"/>
        </w:rPr>
        <w:t xml:space="preserve"> </w:t>
      </w:r>
      <w:r w:rsidRPr="001074CB">
        <w:rPr>
          <w:color w:val="000000" w:themeColor="text1"/>
        </w:rPr>
        <w:t>в порядке, установленном законодательством об образовании, проходят в соответствии с трудовым</w:t>
      </w:r>
      <w:r w:rsidRPr="001074CB">
        <w:rPr>
          <w:color w:val="000000" w:themeColor="text1"/>
          <w:spacing w:val="-3"/>
        </w:rPr>
        <w:t xml:space="preserve"> </w:t>
      </w:r>
      <w:r w:rsidRPr="001074CB">
        <w:rPr>
          <w:color w:val="000000" w:themeColor="text1"/>
        </w:rPr>
        <w:t>законодательством</w:t>
      </w:r>
      <w:r w:rsidRPr="001074CB">
        <w:rPr>
          <w:color w:val="000000" w:themeColor="text1"/>
          <w:spacing w:val="-3"/>
        </w:rPr>
        <w:t xml:space="preserve"> </w:t>
      </w:r>
      <w:r w:rsidRPr="001074CB">
        <w:rPr>
          <w:color w:val="000000" w:themeColor="text1"/>
        </w:rPr>
        <w:t>предварительные</w:t>
      </w:r>
      <w:r w:rsidRPr="001074CB">
        <w:rPr>
          <w:color w:val="000000" w:themeColor="text1"/>
          <w:spacing w:val="80"/>
        </w:rPr>
        <w:t xml:space="preserve">   </w:t>
      </w:r>
      <w:r w:rsidRPr="001074CB">
        <w:rPr>
          <w:color w:val="000000" w:themeColor="text1"/>
        </w:rPr>
        <w:t>при</w:t>
      </w:r>
      <w:r w:rsidRPr="001074CB">
        <w:rPr>
          <w:color w:val="000000" w:themeColor="text1"/>
          <w:spacing w:val="40"/>
        </w:rPr>
        <w:t xml:space="preserve"> </w:t>
      </w:r>
      <w:r w:rsidRPr="001074CB">
        <w:rPr>
          <w:color w:val="000000" w:themeColor="text1"/>
        </w:rPr>
        <w:t>поступлении на работу и периодические медицинские осмотры, а также внеочередные медицинские осмотры по направлению работодателя, соблюдают Устав школы и Правила внутреннего трудового распорядка учреждения.</w:t>
      </w:r>
    </w:p>
    <w:p w:rsidR="00C16E5C" w:rsidRPr="001074CB" w:rsidRDefault="00C16E5C" w:rsidP="00C16E5C">
      <w:pPr>
        <w:pStyle w:val="a0"/>
        <w:spacing w:before="1"/>
        <w:ind w:right="709" w:firstLine="707"/>
        <w:rPr>
          <w:color w:val="000000" w:themeColor="text1"/>
        </w:rPr>
      </w:pPr>
      <w:r w:rsidRPr="001074CB">
        <w:rPr>
          <w:color w:val="000000" w:themeColor="text1"/>
        </w:rPr>
        <w:t>Зоной особого внимания является работа с молодыми кадрами учреждения. Система сопровождения деятельности начинающих преподавателей позволяет успешно адаптироваться молодым педагогам, сохранять традиции образовательного учреждения, выстраивать</w:t>
      </w:r>
      <w:r w:rsidRPr="001074CB">
        <w:rPr>
          <w:color w:val="000000" w:themeColor="text1"/>
          <w:spacing w:val="72"/>
          <w:w w:val="150"/>
        </w:rPr>
        <w:t xml:space="preserve">   </w:t>
      </w:r>
      <w:r w:rsidRPr="001074CB">
        <w:rPr>
          <w:color w:val="000000" w:themeColor="text1"/>
        </w:rPr>
        <w:t>образовательную</w:t>
      </w:r>
      <w:r w:rsidRPr="001074CB">
        <w:rPr>
          <w:color w:val="000000" w:themeColor="text1"/>
          <w:spacing w:val="72"/>
          <w:w w:val="150"/>
        </w:rPr>
        <w:t xml:space="preserve">   </w:t>
      </w:r>
      <w:r w:rsidRPr="001074CB">
        <w:rPr>
          <w:color w:val="000000" w:themeColor="text1"/>
        </w:rPr>
        <w:t>деятельность</w:t>
      </w:r>
      <w:r w:rsidRPr="001074CB">
        <w:rPr>
          <w:color w:val="000000" w:themeColor="text1"/>
          <w:spacing w:val="72"/>
          <w:w w:val="150"/>
        </w:rPr>
        <w:t xml:space="preserve">   </w:t>
      </w:r>
      <w:proofErr w:type="gramStart"/>
      <w:r w:rsidRPr="001074CB">
        <w:rPr>
          <w:color w:val="000000" w:themeColor="text1"/>
        </w:rPr>
        <w:t>на</w:t>
      </w:r>
      <w:proofErr w:type="gramEnd"/>
      <w:r w:rsidRPr="001074CB">
        <w:rPr>
          <w:color w:val="000000" w:themeColor="text1"/>
          <w:spacing w:val="73"/>
          <w:w w:val="150"/>
        </w:rPr>
        <w:t xml:space="preserve">   </w:t>
      </w:r>
      <w:r w:rsidRPr="001074CB">
        <w:rPr>
          <w:color w:val="000000" w:themeColor="text1"/>
          <w:spacing w:val="-2"/>
        </w:rPr>
        <w:t>лучших</w:t>
      </w:r>
    </w:p>
    <w:p w:rsidR="00C16E5C" w:rsidRPr="001074CB" w:rsidRDefault="00C16E5C" w:rsidP="00C16E5C">
      <w:pPr>
        <w:pStyle w:val="a0"/>
        <w:tabs>
          <w:tab w:val="left" w:pos="3293"/>
          <w:tab w:val="left" w:pos="5293"/>
          <w:tab w:val="left" w:pos="7646"/>
        </w:tabs>
        <w:spacing w:before="73"/>
        <w:ind w:right="706"/>
        <w:jc w:val="left"/>
        <w:rPr>
          <w:color w:val="000000" w:themeColor="text1"/>
        </w:rPr>
      </w:pPr>
      <w:r w:rsidRPr="001074CB">
        <w:rPr>
          <w:color w:val="000000" w:themeColor="text1"/>
          <w:spacing w:val="-2"/>
        </w:rPr>
        <w:t>педагогических</w:t>
      </w:r>
      <w:r w:rsidRPr="001074CB">
        <w:rPr>
          <w:color w:val="000000" w:themeColor="text1"/>
        </w:rPr>
        <w:tab/>
      </w:r>
      <w:proofErr w:type="gramStart"/>
      <w:r w:rsidRPr="001074CB">
        <w:rPr>
          <w:color w:val="000000" w:themeColor="text1"/>
          <w:spacing w:val="-2"/>
        </w:rPr>
        <w:t>практиках</w:t>
      </w:r>
      <w:proofErr w:type="gramEnd"/>
      <w:r w:rsidRPr="001074CB">
        <w:rPr>
          <w:color w:val="000000" w:themeColor="text1"/>
          <w:spacing w:val="-2"/>
        </w:rPr>
        <w:t>,</w:t>
      </w:r>
      <w:r w:rsidRPr="001074CB">
        <w:rPr>
          <w:color w:val="000000" w:themeColor="text1"/>
        </w:rPr>
        <w:tab/>
      </w:r>
      <w:r w:rsidRPr="001074CB">
        <w:rPr>
          <w:color w:val="000000" w:themeColor="text1"/>
          <w:spacing w:val="-2"/>
        </w:rPr>
        <w:t>осуществлять</w:t>
      </w:r>
      <w:r w:rsidRPr="001074CB">
        <w:rPr>
          <w:color w:val="000000" w:themeColor="text1"/>
        </w:rPr>
        <w:tab/>
      </w:r>
      <w:r w:rsidRPr="001074CB">
        <w:rPr>
          <w:color w:val="000000" w:themeColor="text1"/>
          <w:spacing w:val="-2"/>
        </w:rPr>
        <w:t xml:space="preserve">взаимообмен </w:t>
      </w:r>
      <w:r w:rsidRPr="001074CB">
        <w:rPr>
          <w:color w:val="000000" w:themeColor="text1"/>
        </w:rPr>
        <w:t>педагогическим опытом.</w:t>
      </w:r>
    </w:p>
    <w:p w:rsidR="00C16E5C" w:rsidRPr="001074CB" w:rsidRDefault="00C16E5C" w:rsidP="00C16E5C">
      <w:pPr>
        <w:pStyle w:val="a0"/>
        <w:ind w:left="1276" w:right="1017"/>
        <w:jc w:val="left"/>
        <w:rPr>
          <w:color w:val="000000" w:themeColor="text1"/>
        </w:rPr>
      </w:pPr>
      <w:r w:rsidRPr="001074CB">
        <w:rPr>
          <w:color w:val="000000" w:themeColor="text1"/>
        </w:rPr>
        <w:t>На</w:t>
      </w:r>
      <w:r w:rsidRPr="001074CB">
        <w:rPr>
          <w:color w:val="000000" w:themeColor="text1"/>
          <w:spacing w:val="-5"/>
        </w:rPr>
        <w:t xml:space="preserve"> </w:t>
      </w:r>
      <w:r w:rsidRPr="001074CB">
        <w:rPr>
          <w:color w:val="000000" w:themeColor="text1"/>
        </w:rPr>
        <w:t>период</w:t>
      </w:r>
      <w:r w:rsidRPr="001074CB">
        <w:rPr>
          <w:color w:val="000000" w:themeColor="text1"/>
          <w:spacing w:val="-4"/>
        </w:rPr>
        <w:t xml:space="preserve"> </w:t>
      </w:r>
      <w:r w:rsidRPr="001074CB">
        <w:rPr>
          <w:color w:val="000000" w:themeColor="text1"/>
        </w:rPr>
        <w:t>самообследования</w:t>
      </w:r>
      <w:r w:rsidRPr="001074CB">
        <w:rPr>
          <w:color w:val="000000" w:themeColor="text1"/>
          <w:spacing w:val="-5"/>
        </w:rPr>
        <w:t xml:space="preserve"> </w:t>
      </w:r>
      <w:r w:rsidRPr="001074CB">
        <w:rPr>
          <w:color w:val="000000" w:themeColor="text1"/>
        </w:rPr>
        <w:t>в</w:t>
      </w:r>
      <w:r w:rsidRPr="001074CB">
        <w:rPr>
          <w:color w:val="000000" w:themeColor="text1"/>
          <w:spacing w:val="-7"/>
        </w:rPr>
        <w:t xml:space="preserve"> </w:t>
      </w:r>
      <w:r w:rsidRPr="001074CB">
        <w:rPr>
          <w:color w:val="000000" w:themeColor="text1"/>
        </w:rPr>
        <w:t>Школе</w:t>
      </w:r>
      <w:r w:rsidRPr="001074CB">
        <w:rPr>
          <w:color w:val="000000" w:themeColor="text1"/>
          <w:spacing w:val="-5"/>
        </w:rPr>
        <w:t xml:space="preserve"> </w:t>
      </w:r>
      <w:r w:rsidRPr="001074CB">
        <w:rPr>
          <w:color w:val="000000" w:themeColor="text1"/>
        </w:rPr>
        <w:t>работают</w:t>
      </w:r>
      <w:r w:rsidRPr="001074CB">
        <w:rPr>
          <w:color w:val="000000" w:themeColor="text1"/>
          <w:spacing w:val="-2"/>
        </w:rPr>
        <w:t xml:space="preserve"> </w:t>
      </w:r>
      <w:r w:rsidR="00875C84" w:rsidRPr="001074CB">
        <w:rPr>
          <w:b/>
          <w:color w:val="000000" w:themeColor="text1"/>
        </w:rPr>
        <w:t>80</w:t>
      </w:r>
      <w:r w:rsidRPr="001074CB">
        <w:rPr>
          <w:b/>
          <w:color w:val="000000" w:themeColor="text1"/>
          <w:spacing w:val="-6"/>
        </w:rPr>
        <w:t xml:space="preserve"> </w:t>
      </w:r>
      <w:r w:rsidRPr="001074CB">
        <w:rPr>
          <w:color w:val="000000" w:themeColor="text1"/>
        </w:rPr>
        <w:t>человек. Из них:</w:t>
      </w:r>
    </w:p>
    <w:p w:rsidR="00C16E5C" w:rsidRPr="001074CB" w:rsidRDefault="00C16E5C" w:rsidP="00622DBA">
      <w:pPr>
        <w:pStyle w:val="ac"/>
        <w:numPr>
          <w:ilvl w:val="0"/>
          <w:numId w:val="25"/>
        </w:numPr>
        <w:tabs>
          <w:tab w:val="left" w:pos="1438"/>
        </w:tabs>
        <w:spacing w:line="321" w:lineRule="exact"/>
        <w:ind w:left="1438" w:hanging="162"/>
        <w:jc w:val="left"/>
        <w:rPr>
          <w:color w:val="000000" w:themeColor="text1"/>
          <w:sz w:val="28"/>
        </w:rPr>
      </w:pPr>
      <w:r w:rsidRPr="001074CB">
        <w:rPr>
          <w:color w:val="000000" w:themeColor="text1"/>
          <w:sz w:val="28"/>
        </w:rPr>
        <w:t>педагогические</w:t>
      </w:r>
      <w:r w:rsidRPr="001074CB">
        <w:rPr>
          <w:color w:val="000000" w:themeColor="text1"/>
          <w:spacing w:val="-6"/>
          <w:sz w:val="28"/>
        </w:rPr>
        <w:t xml:space="preserve"> </w:t>
      </w:r>
      <w:r w:rsidRPr="001074CB">
        <w:rPr>
          <w:color w:val="000000" w:themeColor="text1"/>
          <w:sz w:val="28"/>
        </w:rPr>
        <w:t>работники</w:t>
      </w:r>
      <w:r w:rsidRPr="001074CB">
        <w:rPr>
          <w:color w:val="000000" w:themeColor="text1"/>
          <w:spacing w:val="-4"/>
          <w:sz w:val="28"/>
        </w:rPr>
        <w:t xml:space="preserve"> </w:t>
      </w:r>
      <w:r w:rsidRPr="001074CB">
        <w:rPr>
          <w:color w:val="000000" w:themeColor="text1"/>
          <w:sz w:val="28"/>
        </w:rPr>
        <w:t>–</w:t>
      </w:r>
      <w:r w:rsidRPr="001074CB">
        <w:rPr>
          <w:color w:val="000000" w:themeColor="text1"/>
          <w:spacing w:val="-5"/>
          <w:sz w:val="28"/>
        </w:rPr>
        <w:t xml:space="preserve"> </w:t>
      </w:r>
      <w:r w:rsidR="00875C84" w:rsidRPr="001074CB">
        <w:rPr>
          <w:b/>
          <w:color w:val="000000" w:themeColor="text1"/>
          <w:sz w:val="28"/>
        </w:rPr>
        <w:t>55</w:t>
      </w:r>
      <w:r w:rsidRPr="001074CB">
        <w:rPr>
          <w:b/>
          <w:color w:val="000000" w:themeColor="text1"/>
          <w:spacing w:val="-5"/>
          <w:sz w:val="28"/>
        </w:rPr>
        <w:t xml:space="preserve"> </w:t>
      </w:r>
      <w:r w:rsidRPr="001074CB">
        <w:rPr>
          <w:color w:val="000000" w:themeColor="text1"/>
          <w:spacing w:val="-2"/>
          <w:sz w:val="28"/>
        </w:rPr>
        <w:t>человека;</w:t>
      </w:r>
    </w:p>
    <w:p w:rsidR="00C16E5C" w:rsidRPr="001074CB" w:rsidRDefault="00C16E5C" w:rsidP="00622DBA">
      <w:pPr>
        <w:pStyle w:val="ac"/>
        <w:numPr>
          <w:ilvl w:val="0"/>
          <w:numId w:val="25"/>
        </w:numPr>
        <w:tabs>
          <w:tab w:val="left" w:pos="1438"/>
        </w:tabs>
        <w:ind w:left="1438" w:hanging="162"/>
        <w:jc w:val="left"/>
        <w:rPr>
          <w:color w:val="000000" w:themeColor="text1"/>
          <w:sz w:val="28"/>
        </w:rPr>
      </w:pPr>
      <w:r w:rsidRPr="001074CB">
        <w:rPr>
          <w:color w:val="000000" w:themeColor="text1"/>
          <w:sz w:val="28"/>
        </w:rPr>
        <w:t>административно-управленческий</w:t>
      </w:r>
      <w:r w:rsidRPr="001074CB">
        <w:rPr>
          <w:color w:val="000000" w:themeColor="text1"/>
          <w:spacing w:val="-11"/>
          <w:sz w:val="28"/>
        </w:rPr>
        <w:t xml:space="preserve"> </w:t>
      </w:r>
      <w:r w:rsidRPr="001074CB">
        <w:rPr>
          <w:color w:val="000000" w:themeColor="text1"/>
          <w:sz w:val="28"/>
        </w:rPr>
        <w:t>персонал</w:t>
      </w:r>
      <w:r w:rsidRPr="001074CB">
        <w:rPr>
          <w:color w:val="000000" w:themeColor="text1"/>
          <w:spacing w:val="-8"/>
          <w:sz w:val="28"/>
        </w:rPr>
        <w:t xml:space="preserve"> </w:t>
      </w:r>
      <w:r w:rsidRPr="001074CB">
        <w:rPr>
          <w:color w:val="000000" w:themeColor="text1"/>
          <w:sz w:val="28"/>
        </w:rPr>
        <w:t>–</w:t>
      </w:r>
      <w:r w:rsidRPr="001074CB">
        <w:rPr>
          <w:b/>
          <w:color w:val="000000" w:themeColor="text1"/>
          <w:sz w:val="28"/>
        </w:rPr>
        <w:t>11</w:t>
      </w:r>
      <w:r w:rsidRPr="001074CB">
        <w:rPr>
          <w:b/>
          <w:color w:val="000000" w:themeColor="text1"/>
          <w:spacing w:val="53"/>
          <w:sz w:val="28"/>
        </w:rPr>
        <w:t xml:space="preserve"> </w:t>
      </w:r>
      <w:r w:rsidRPr="001074CB">
        <w:rPr>
          <w:color w:val="000000" w:themeColor="text1"/>
          <w:spacing w:val="-2"/>
          <w:sz w:val="28"/>
        </w:rPr>
        <w:t>человек;</w:t>
      </w:r>
    </w:p>
    <w:p w:rsidR="00C16E5C" w:rsidRPr="001074CB" w:rsidRDefault="00C16E5C" w:rsidP="00622DBA">
      <w:pPr>
        <w:pStyle w:val="ac"/>
        <w:numPr>
          <w:ilvl w:val="0"/>
          <w:numId w:val="25"/>
        </w:numPr>
        <w:tabs>
          <w:tab w:val="left" w:pos="1438"/>
        </w:tabs>
        <w:spacing w:before="2" w:line="322" w:lineRule="exact"/>
        <w:ind w:left="1438" w:hanging="162"/>
        <w:jc w:val="left"/>
        <w:rPr>
          <w:color w:val="000000" w:themeColor="text1"/>
          <w:sz w:val="28"/>
        </w:rPr>
      </w:pPr>
      <w:r w:rsidRPr="001074CB">
        <w:rPr>
          <w:color w:val="000000" w:themeColor="text1"/>
          <w:sz w:val="28"/>
        </w:rPr>
        <w:t>вспомогательный</w:t>
      </w:r>
      <w:r w:rsidRPr="001074CB">
        <w:rPr>
          <w:color w:val="000000" w:themeColor="text1"/>
          <w:spacing w:val="-7"/>
          <w:sz w:val="28"/>
        </w:rPr>
        <w:t xml:space="preserve"> </w:t>
      </w:r>
      <w:r w:rsidRPr="001074CB">
        <w:rPr>
          <w:color w:val="000000" w:themeColor="text1"/>
          <w:sz w:val="28"/>
        </w:rPr>
        <w:t>персонал</w:t>
      </w:r>
      <w:r w:rsidRPr="001074CB">
        <w:rPr>
          <w:color w:val="000000" w:themeColor="text1"/>
          <w:spacing w:val="-2"/>
          <w:sz w:val="28"/>
        </w:rPr>
        <w:t xml:space="preserve"> </w:t>
      </w:r>
      <w:r w:rsidRPr="001074CB">
        <w:rPr>
          <w:color w:val="000000" w:themeColor="text1"/>
          <w:sz w:val="28"/>
        </w:rPr>
        <w:t>–</w:t>
      </w:r>
      <w:r w:rsidRPr="001074CB">
        <w:rPr>
          <w:color w:val="000000" w:themeColor="text1"/>
          <w:spacing w:val="-5"/>
          <w:sz w:val="28"/>
        </w:rPr>
        <w:t xml:space="preserve"> </w:t>
      </w:r>
      <w:r w:rsidR="001074CB" w:rsidRPr="001074CB">
        <w:rPr>
          <w:b/>
          <w:color w:val="000000" w:themeColor="text1"/>
          <w:sz w:val="28"/>
        </w:rPr>
        <w:t>14</w:t>
      </w:r>
      <w:r w:rsidRPr="001074CB">
        <w:rPr>
          <w:b/>
          <w:color w:val="000000" w:themeColor="text1"/>
          <w:spacing w:val="-2"/>
          <w:sz w:val="28"/>
        </w:rPr>
        <w:t xml:space="preserve"> </w:t>
      </w:r>
      <w:r w:rsidRPr="001074CB">
        <w:rPr>
          <w:color w:val="000000" w:themeColor="text1"/>
          <w:spacing w:val="-2"/>
          <w:sz w:val="28"/>
        </w:rPr>
        <w:t>человек.</w:t>
      </w:r>
    </w:p>
    <w:p w:rsidR="00C16E5C" w:rsidRPr="001074CB" w:rsidRDefault="001074CB" w:rsidP="001074CB">
      <w:pPr>
        <w:tabs>
          <w:tab w:val="left" w:pos="1438"/>
        </w:tabs>
        <w:spacing w:before="2" w:line="322" w:lineRule="exact"/>
        <w:ind w:left="1438"/>
        <w:rPr>
          <w:color w:val="000000" w:themeColor="text1"/>
          <w:sz w:val="28"/>
        </w:rPr>
      </w:pPr>
      <w:r w:rsidRPr="001074CB">
        <w:rPr>
          <w:color w:val="000000" w:themeColor="text1"/>
          <w:sz w:val="28"/>
        </w:rPr>
        <w:t>80% от лбщего числа педагогических работников имеют квалификацилнную категорию:</w:t>
      </w:r>
    </w:p>
    <w:p w:rsidR="00C16E5C" w:rsidRPr="001074CB" w:rsidRDefault="00C16E5C" w:rsidP="00622DBA">
      <w:pPr>
        <w:pStyle w:val="ac"/>
        <w:numPr>
          <w:ilvl w:val="0"/>
          <w:numId w:val="25"/>
        </w:numPr>
        <w:tabs>
          <w:tab w:val="left" w:pos="1438"/>
        </w:tabs>
        <w:spacing w:line="321" w:lineRule="exact"/>
        <w:ind w:left="1438" w:hanging="162"/>
        <w:jc w:val="left"/>
        <w:rPr>
          <w:color w:val="000000" w:themeColor="text1"/>
          <w:sz w:val="28"/>
        </w:rPr>
      </w:pPr>
      <w:r w:rsidRPr="001074CB">
        <w:rPr>
          <w:color w:val="000000" w:themeColor="text1"/>
          <w:sz w:val="28"/>
        </w:rPr>
        <w:t>высшая</w:t>
      </w:r>
      <w:r w:rsidRPr="001074CB">
        <w:rPr>
          <w:color w:val="000000" w:themeColor="text1"/>
          <w:spacing w:val="-6"/>
          <w:sz w:val="28"/>
        </w:rPr>
        <w:t xml:space="preserve"> </w:t>
      </w:r>
      <w:r w:rsidRPr="001074CB">
        <w:rPr>
          <w:color w:val="000000" w:themeColor="text1"/>
          <w:sz w:val="28"/>
        </w:rPr>
        <w:t>квалификационная</w:t>
      </w:r>
      <w:r w:rsidRPr="001074CB">
        <w:rPr>
          <w:color w:val="000000" w:themeColor="text1"/>
          <w:spacing w:val="-7"/>
          <w:sz w:val="28"/>
        </w:rPr>
        <w:t xml:space="preserve"> </w:t>
      </w:r>
      <w:r w:rsidRPr="001074CB">
        <w:rPr>
          <w:color w:val="000000" w:themeColor="text1"/>
          <w:sz w:val="28"/>
        </w:rPr>
        <w:t>категория</w:t>
      </w:r>
      <w:r w:rsidRPr="001074CB">
        <w:rPr>
          <w:color w:val="000000" w:themeColor="text1"/>
          <w:spacing w:val="-3"/>
          <w:sz w:val="28"/>
        </w:rPr>
        <w:t xml:space="preserve"> </w:t>
      </w:r>
      <w:r w:rsidRPr="001074CB">
        <w:rPr>
          <w:color w:val="000000" w:themeColor="text1"/>
          <w:sz w:val="28"/>
        </w:rPr>
        <w:t>–</w:t>
      </w:r>
      <w:r w:rsidRPr="001074CB">
        <w:rPr>
          <w:color w:val="000000" w:themeColor="text1"/>
          <w:spacing w:val="-6"/>
          <w:sz w:val="28"/>
        </w:rPr>
        <w:t xml:space="preserve"> </w:t>
      </w:r>
      <w:r w:rsidRPr="001074CB">
        <w:rPr>
          <w:color w:val="000000" w:themeColor="text1"/>
          <w:spacing w:val="-4"/>
          <w:sz w:val="28"/>
        </w:rPr>
        <w:t xml:space="preserve">  </w:t>
      </w:r>
      <w:r w:rsidR="001074CB" w:rsidRPr="001074CB">
        <w:rPr>
          <w:color w:val="000000" w:themeColor="text1"/>
          <w:spacing w:val="-4"/>
          <w:sz w:val="28"/>
        </w:rPr>
        <w:t>7</w:t>
      </w:r>
      <w:r w:rsidRPr="001074CB">
        <w:rPr>
          <w:color w:val="000000" w:themeColor="text1"/>
          <w:spacing w:val="-2"/>
          <w:sz w:val="28"/>
        </w:rPr>
        <w:t>чел.;</w:t>
      </w:r>
    </w:p>
    <w:p w:rsidR="00A53962" w:rsidRPr="001074CB" w:rsidRDefault="00C16E5C" w:rsidP="00A53962">
      <w:pPr>
        <w:pStyle w:val="ac"/>
        <w:numPr>
          <w:ilvl w:val="0"/>
          <w:numId w:val="25"/>
        </w:numPr>
        <w:tabs>
          <w:tab w:val="left" w:pos="1438"/>
        </w:tabs>
        <w:spacing w:line="322" w:lineRule="exact"/>
        <w:jc w:val="left"/>
        <w:rPr>
          <w:color w:val="000000" w:themeColor="text1"/>
          <w:sz w:val="28"/>
        </w:rPr>
      </w:pPr>
      <w:r w:rsidRPr="001074CB">
        <w:rPr>
          <w:color w:val="000000" w:themeColor="text1"/>
          <w:sz w:val="28"/>
        </w:rPr>
        <w:t>первая</w:t>
      </w:r>
      <w:r w:rsidRPr="001074CB">
        <w:rPr>
          <w:color w:val="000000" w:themeColor="text1"/>
          <w:spacing w:val="-5"/>
          <w:sz w:val="28"/>
        </w:rPr>
        <w:t xml:space="preserve"> </w:t>
      </w:r>
      <w:r w:rsidRPr="001074CB">
        <w:rPr>
          <w:color w:val="000000" w:themeColor="text1"/>
          <w:sz w:val="28"/>
        </w:rPr>
        <w:t>квалификационная</w:t>
      </w:r>
      <w:r w:rsidRPr="001074CB">
        <w:rPr>
          <w:color w:val="000000" w:themeColor="text1"/>
          <w:spacing w:val="-5"/>
          <w:sz w:val="28"/>
        </w:rPr>
        <w:t xml:space="preserve"> </w:t>
      </w:r>
      <w:r w:rsidRPr="001074CB">
        <w:rPr>
          <w:color w:val="000000" w:themeColor="text1"/>
          <w:sz w:val="28"/>
        </w:rPr>
        <w:t>категория</w:t>
      </w:r>
      <w:r w:rsidR="00BE1046" w:rsidRPr="001074CB">
        <w:rPr>
          <w:color w:val="000000" w:themeColor="text1"/>
          <w:sz w:val="28"/>
        </w:rPr>
        <w:t xml:space="preserve"> </w:t>
      </w:r>
      <w:r w:rsidRPr="001074CB">
        <w:rPr>
          <w:color w:val="000000" w:themeColor="text1"/>
          <w:spacing w:val="-2"/>
          <w:sz w:val="28"/>
        </w:rPr>
        <w:t xml:space="preserve"> </w:t>
      </w:r>
      <w:r w:rsidRPr="001074CB">
        <w:rPr>
          <w:color w:val="000000" w:themeColor="text1"/>
          <w:sz w:val="28"/>
        </w:rPr>
        <w:t>–</w:t>
      </w:r>
      <w:r w:rsidRPr="001074CB">
        <w:rPr>
          <w:color w:val="000000" w:themeColor="text1"/>
          <w:spacing w:val="-7"/>
          <w:sz w:val="28"/>
        </w:rPr>
        <w:t xml:space="preserve"> </w:t>
      </w:r>
      <w:r w:rsidRPr="001074CB">
        <w:rPr>
          <w:color w:val="000000" w:themeColor="text1"/>
          <w:spacing w:val="-4"/>
          <w:sz w:val="28"/>
        </w:rPr>
        <w:t xml:space="preserve">  </w:t>
      </w:r>
      <w:r w:rsidR="001074CB" w:rsidRPr="001074CB">
        <w:rPr>
          <w:color w:val="000000" w:themeColor="text1"/>
          <w:spacing w:val="-4"/>
          <w:sz w:val="28"/>
        </w:rPr>
        <w:t>4</w:t>
      </w:r>
      <w:r w:rsidR="00BE1046" w:rsidRPr="001074CB">
        <w:rPr>
          <w:color w:val="000000" w:themeColor="text1"/>
          <w:spacing w:val="-4"/>
          <w:sz w:val="28"/>
        </w:rPr>
        <w:t xml:space="preserve"> </w:t>
      </w:r>
      <w:r w:rsidRPr="001074CB">
        <w:rPr>
          <w:color w:val="000000" w:themeColor="text1"/>
          <w:spacing w:val="-4"/>
          <w:sz w:val="28"/>
        </w:rPr>
        <w:t>чел.</w:t>
      </w:r>
      <w:r w:rsidR="00A53962" w:rsidRPr="001074CB">
        <w:rPr>
          <w:color w:val="000000" w:themeColor="text1"/>
        </w:rPr>
        <w:t xml:space="preserve"> </w:t>
      </w:r>
    </w:p>
    <w:p w:rsidR="00A53962" w:rsidRDefault="00A53962" w:rsidP="00A53962">
      <w:pPr>
        <w:pStyle w:val="ac"/>
        <w:tabs>
          <w:tab w:val="left" w:pos="1438"/>
        </w:tabs>
        <w:spacing w:line="322" w:lineRule="exact"/>
        <w:ind w:left="1439" w:firstLine="0"/>
        <w:jc w:val="left"/>
      </w:pPr>
    </w:p>
    <w:p w:rsidR="00C16E5C" w:rsidRDefault="00A53962" w:rsidP="00A53962">
      <w:pPr>
        <w:pStyle w:val="ac"/>
        <w:tabs>
          <w:tab w:val="left" w:pos="1438"/>
        </w:tabs>
        <w:spacing w:line="322" w:lineRule="exact"/>
        <w:ind w:left="1439" w:firstLine="0"/>
        <w:jc w:val="left"/>
        <w:rPr>
          <w:spacing w:val="-4"/>
          <w:sz w:val="28"/>
        </w:rPr>
      </w:pPr>
      <w:r w:rsidRPr="00A53962">
        <w:rPr>
          <w:spacing w:val="-4"/>
          <w:sz w:val="28"/>
        </w:rPr>
        <w:t>Информация по кадр</w:t>
      </w:r>
      <w:r w:rsidR="00875C84">
        <w:rPr>
          <w:spacing w:val="-4"/>
          <w:sz w:val="28"/>
        </w:rPr>
        <w:t>овому составу на 31 декабря 2025</w:t>
      </w:r>
      <w:r w:rsidRPr="00A53962">
        <w:rPr>
          <w:spacing w:val="-4"/>
          <w:sz w:val="28"/>
        </w:rPr>
        <w:t xml:space="preserve"> года </w:t>
      </w:r>
      <w:r w:rsidR="00A94B58" w:rsidRPr="00A94B58">
        <w:rPr>
          <w:spacing w:val="-4"/>
          <w:sz w:val="28"/>
        </w:rPr>
        <w:t>оформлен</w:t>
      </w:r>
      <w:r w:rsidR="00A94B58">
        <w:rPr>
          <w:spacing w:val="-4"/>
          <w:sz w:val="28"/>
        </w:rPr>
        <w:t>а</w:t>
      </w:r>
      <w:r w:rsidR="00A94B58" w:rsidRPr="00A94B58">
        <w:rPr>
          <w:spacing w:val="-4"/>
          <w:sz w:val="28"/>
        </w:rPr>
        <w:t xml:space="preserve"> в таблицу</w:t>
      </w:r>
      <w:r w:rsidR="00A94B58">
        <w:rPr>
          <w:spacing w:val="-4"/>
          <w:sz w:val="28"/>
        </w:rPr>
        <w:t xml:space="preserve"> (</w:t>
      </w:r>
      <w:r w:rsidR="00A94B58">
        <w:rPr>
          <w:b/>
          <w:spacing w:val="-4"/>
          <w:sz w:val="28"/>
        </w:rPr>
        <w:t>П</w:t>
      </w:r>
      <w:r w:rsidRPr="00A53962">
        <w:rPr>
          <w:b/>
          <w:spacing w:val="-4"/>
          <w:sz w:val="28"/>
        </w:rPr>
        <w:t>риложени</w:t>
      </w:r>
      <w:r w:rsidR="00A94B58">
        <w:rPr>
          <w:b/>
          <w:spacing w:val="-4"/>
          <w:sz w:val="28"/>
        </w:rPr>
        <w:t>е</w:t>
      </w:r>
      <w:r w:rsidRPr="00A53962">
        <w:rPr>
          <w:b/>
          <w:spacing w:val="-4"/>
          <w:sz w:val="28"/>
        </w:rPr>
        <w:t xml:space="preserve"> </w:t>
      </w:r>
      <w:r w:rsidR="00C20778">
        <w:rPr>
          <w:b/>
          <w:spacing w:val="-4"/>
          <w:sz w:val="28"/>
        </w:rPr>
        <w:t>8</w:t>
      </w:r>
      <w:r w:rsidR="00A94B58">
        <w:rPr>
          <w:b/>
          <w:spacing w:val="-4"/>
          <w:sz w:val="28"/>
        </w:rPr>
        <w:t>)</w:t>
      </w:r>
      <w:r w:rsidRPr="00A53962">
        <w:rPr>
          <w:spacing w:val="-4"/>
          <w:sz w:val="28"/>
        </w:rPr>
        <w:t>.</w:t>
      </w:r>
    </w:p>
    <w:p w:rsidR="00A53962" w:rsidRPr="00BE1046" w:rsidRDefault="00A53962" w:rsidP="00A53962">
      <w:pPr>
        <w:pStyle w:val="ac"/>
        <w:tabs>
          <w:tab w:val="left" w:pos="1438"/>
        </w:tabs>
        <w:spacing w:line="322" w:lineRule="exact"/>
        <w:ind w:left="1439" w:firstLine="0"/>
        <w:jc w:val="left"/>
        <w:rPr>
          <w:sz w:val="28"/>
        </w:rPr>
      </w:pPr>
    </w:p>
    <w:p w:rsidR="00BE1046" w:rsidRPr="001074CB" w:rsidRDefault="00BE1046" w:rsidP="00A94B58">
      <w:pPr>
        <w:pStyle w:val="a0"/>
        <w:ind w:right="1017"/>
        <w:jc w:val="left"/>
        <w:rPr>
          <w:color w:val="000000" w:themeColor="text1"/>
        </w:rPr>
      </w:pPr>
      <w:r w:rsidRPr="001074CB">
        <w:rPr>
          <w:color w:val="000000" w:themeColor="text1"/>
        </w:rPr>
        <w:t>Благодарственными письма</w:t>
      </w:r>
      <w:r w:rsidR="00875C84" w:rsidRPr="001074CB">
        <w:rPr>
          <w:color w:val="000000" w:themeColor="text1"/>
        </w:rPr>
        <w:t>ми и Почетными грамотами в 2025</w:t>
      </w:r>
      <w:r w:rsidR="00A94B58" w:rsidRPr="001074CB">
        <w:rPr>
          <w:color w:val="000000" w:themeColor="text1"/>
        </w:rPr>
        <w:t xml:space="preserve"> </w:t>
      </w:r>
      <w:r w:rsidRPr="001074CB">
        <w:rPr>
          <w:color w:val="000000" w:themeColor="text1"/>
        </w:rPr>
        <w:t>году награжден</w:t>
      </w:r>
      <w:r w:rsidR="00AB1229" w:rsidRPr="001074CB">
        <w:rPr>
          <w:color w:val="000000" w:themeColor="text1"/>
        </w:rPr>
        <w:t>н</w:t>
      </w:r>
      <w:r w:rsidRPr="001074CB">
        <w:rPr>
          <w:color w:val="000000" w:themeColor="text1"/>
        </w:rPr>
        <w:t>ы</w:t>
      </w:r>
      <w:r w:rsidR="00AB1229" w:rsidRPr="001074CB">
        <w:rPr>
          <w:color w:val="000000" w:themeColor="text1"/>
        </w:rPr>
        <w:t>е</w:t>
      </w:r>
      <w:r w:rsidRPr="001074CB">
        <w:rPr>
          <w:color w:val="000000" w:themeColor="text1"/>
        </w:rPr>
        <w:t xml:space="preserve"> работники</w:t>
      </w:r>
      <w:r w:rsidR="00AB1229" w:rsidRPr="001074CB">
        <w:rPr>
          <w:color w:val="000000" w:themeColor="text1"/>
        </w:rPr>
        <w:t xml:space="preserve"> </w:t>
      </w:r>
      <w:r w:rsidR="00A94B58" w:rsidRPr="001074CB">
        <w:rPr>
          <w:color w:val="000000" w:themeColor="text1"/>
        </w:rPr>
        <w:t>оформлены в таблицу</w:t>
      </w:r>
      <w:r w:rsidR="00AB1229" w:rsidRPr="001074CB">
        <w:rPr>
          <w:color w:val="000000" w:themeColor="text1"/>
        </w:rPr>
        <w:t xml:space="preserve"> </w:t>
      </w:r>
      <w:r w:rsidR="00A94B58" w:rsidRPr="001074CB">
        <w:rPr>
          <w:color w:val="000000" w:themeColor="text1"/>
        </w:rPr>
        <w:t>(</w:t>
      </w:r>
      <w:r w:rsidR="00A94B58" w:rsidRPr="001074CB">
        <w:rPr>
          <w:b/>
          <w:color w:val="000000" w:themeColor="text1"/>
        </w:rPr>
        <w:t>П</w:t>
      </w:r>
      <w:r w:rsidR="00AB1229" w:rsidRPr="001074CB">
        <w:rPr>
          <w:b/>
          <w:color w:val="000000" w:themeColor="text1"/>
        </w:rPr>
        <w:t>риложени</w:t>
      </w:r>
      <w:r w:rsidR="00A94B58" w:rsidRPr="001074CB">
        <w:rPr>
          <w:b/>
          <w:color w:val="000000" w:themeColor="text1"/>
        </w:rPr>
        <w:t>е</w:t>
      </w:r>
      <w:r w:rsidR="00AB1229" w:rsidRPr="001074CB">
        <w:rPr>
          <w:b/>
          <w:color w:val="000000" w:themeColor="text1"/>
        </w:rPr>
        <w:t xml:space="preserve"> </w:t>
      </w:r>
      <w:r w:rsidR="00C20778" w:rsidRPr="001074CB">
        <w:rPr>
          <w:b/>
          <w:color w:val="000000" w:themeColor="text1"/>
        </w:rPr>
        <w:t>9</w:t>
      </w:r>
      <w:r w:rsidR="00A94B58" w:rsidRPr="001074CB">
        <w:rPr>
          <w:b/>
          <w:color w:val="000000" w:themeColor="text1"/>
        </w:rPr>
        <w:t>)</w:t>
      </w:r>
      <w:r w:rsidR="00A53962" w:rsidRPr="001074CB">
        <w:rPr>
          <w:color w:val="000000" w:themeColor="text1"/>
        </w:rPr>
        <w:t>.</w:t>
      </w:r>
    </w:p>
    <w:p w:rsidR="00C16E5C" w:rsidRDefault="00C16E5C" w:rsidP="00BE1046">
      <w:pPr>
        <w:pStyle w:val="a0"/>
        <w:ind w:right="1017" w:firstLine="566"/>
        <w:jc w:val="left"/>
      </w:pPr>
      <w:r>
        <w:t xml:space="preserve"> </w:t>
      </w:r>
    </w:p>
    <w:p w:rsidR="0068105A" w:rsidRDefault="00C16E5C" w:rsidP="0068105A">
      <w:pPr>
        <w:pStyle w:val="a0"/>
        <w:ind w:right="704" w:firstLine="707"/>
        <w:rPr>
          <w:spacing w:val="-2"/>
        </w:rPr>
      </w:pPr>
      <w:r>
        <w:t>Основным принципом кадровой политики является сохранение, укрепление, и развитие кадрового потенциала. Систематическое повышение квалификации обеспечивает повышени</w:t>
      </w:r>
      <w:r w:rsidR="001074CB">
        <w:t>е компетентности преподавателей, растет число преподавателей имеющих высшую квалификационную категорию.</w:t>
      </w:r>
    </w:p>
    <w:p w:rsidR="00C16E5C" w:rsidRDefault="00C16E5C" w:rsidP="00C16E5C">
      <w:pPr>
        <w:pStyle w:val="a0"/>
        <w:spacing w:before="73"/>
        <w:ind w:right="710"/>
      </w:pPr>
      <w:r>
        <w:rPr>
          <w:spacing w:val="-2"/>
        </w:rPr>
        <w:t>.</w:t>
      </w:r>
    </w:p>
    <w:p w:rsidR="00C16E5C" w:rsidRDefault="00C16E5C" w:rsidP="00E97197">
      <w:pPr>
        <w:pStyle w:val="a0"/>
        <w:tabs>
          <w:tab w:val="left" w:pos="7830"/>
        </w:tabs>
        <w:spacing w:before="2"/>
        <w:ind w:left="568" w:right="700"/>
      </w:pPr>
      <w:r>
        <w:rPr>
          <w:b/>
        </w:rPr>
        <w:t>Аттестация</w:t>
      </w:r>
      <w:r>
        <w:rPr>
          <w:b/>
          <w:spacing w:val="40"/>
        </w:rPr>
        <w:t xml:space="preserve"> </w:t>
      </w:r>
      <w:r>
        <w:rPr>
          <w:b/>
        </w:rPr>
        <w:t xml:space="preserve">кадров </w:t>
      </w:r>
      <w:r>
        <w:t xml:space="preserve">носит системный характер. Работа по аттестации </w:t>
      </w:r>
      <w:r>
        <w:lastRenderedPageBreak/>
        <w:t>сотрудников была направлена на выявление личностн</w:t>
      </w:r>
      <w:proofErr w:type="gramStart"/>
      <w:r>
        <w:t>о-</w:t>
      </w:r>
      <w:proofErr w:type="gramEnd"/>
      <w:r>
        <w:t xml:space="preserve"> профессионального</w:t>
      </w:r>
      <w:r>
        <w:rPr>
          <w:spacing w:val="80"/>
          <w:w w:val="150"/>
        </w:rPr>
        <w:t xml:space="preserve">  </w:t>
      </w:r>
      <w:r>
        <w:t>потенциала</w:t>
      </w:r>
      <w:r>
        <w:rPr>
          <w:spacing w:val="80"/>
          <w:w w:val="150"/>
        </w:rPr>
        <w:t xml:space="preserve">  </w:t>
      </w:r>
      <w:r>
        <w:t>сотрудника</w:t>
      </w:r>
      <w:r>
        <w:tab/>
        <w:t>и путей совершенствования их деятельности. Аттестация работников осуществлялась в соответствии со статьей 49 Федерального закона Российской Федерации от 29 декабря 2012 г. № 273-ФЗ "Об образовании в Российской Федерации</w:t>
      </w:r>
      <w:r w:rsidR="00733FD1">
        <w:t>»</w:t>
      </w:r>
    </w:p>
    <w:p w:rsidR="00C16E5C" w:rsidRPr="00733FD1" w:rsidRDefault="00C16E5C" w:rsidP="00733FD1">
      <w:pPr>
        <w:ind w:left="710" w:right="70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 w:rsidR="001074CB">
        <w:rPr>
          <w:b/>
          <w:sz w:val="28"/>
        </w:rPr>
        <w:t>2025</w:t>
      </w:r>
      <w:r w:rsidR="00781D4A">
        <w:rPr>
          <w:sz w:val="28"/>
        </w:rPr>
        <w:t xml:space="preserve"> году </w:t>
      </w:r>
      <w:r>
        <w:rPr>
          <w:sz w:val="28"/>
        </w:rPr>
        <w:t>Решением аттестационной комиссии было аттестовано</w:t>
      </w:r>
      <w:r w:rsidR="00733FD1">
        <w:rPr>
          <w:sz w:val="28"/>
        </w:rPr>
        <w:t xml:space="preserve"> на высшую квалификационную категорию </w:t>
      </w:r>
      <w:r w:rsidR="00E97197">
        <w:rPr>
          <w:sz w:val="28"/>
        </w:rPr>
        <w:t>8</w:t>
      </w:r>
      <w:r w:rsidR="00733FD1">
        <w:rPr>
          <w:sz w:val="28"/>
        </w:rPr>
        <w:t xml:space="preserve"> работник, на первую квалификационную категорию </w:t>
      </w:r>
      <w:r w:rsidR="00E97197">
        <w:rPr>
          <w:sz w:val="28"/>
        </w:rPr>
        <w:t>5</w:t>
      </w:r>
      <w:r w:rsidR="00733FD1">
        <w:rPr>
          <w:sz w:val="28"/>
        </w:rPr>
        <w:t xml:space="preserve"> человек</w:t>
      </w:r>
      <w:r w:rsidR="001074CB">
        <w:rPr>
          <w:sz w:val="28"/>
        </w:rPr>
        <w:t>.</w:t>
      </w:r>
    </w:p>
    <w:p w:rsidR="00C16E5C" w:rsidRDefault="00C16E5C" w:rsidP="00C16E5C">
      <w:pPr>
        <w:pStyle w:val="a0"/>
        <w:ind w:right="705" w:firstLine="566"/>
      </w:pPr>
      <w:r>
        <w:t xml:space="preserve">Сведения об аттестованных работниках </w:t>
      </w:r>
      <w:r w:rsidR="00A94B58" w:rsidRPr="00A94B58">
        <w:t>оформлены в таблицу</w:t>
      </w:r>
      <w:r>
        <w:t xml:space="preserve"> </w:t>
      </w:r>
      <w:r w:rsidR="00A94B58">
        <w:rPr>
          <w:b/>
          <w:color w:val="000000" w:themeColor="text1"/>
        </w:rPr>
        <w:t>(П</w:t>
      </w:r>
      <w:r w:rsidRPr="000070A6">
        <w:rPr>
          <w:b/>
          <w:color w:val="000000" w:themeColor="text1"/>
        </w:rPr>
        <w:t xml:space="preserve">риложения </w:t>
      </w:r>
      <w:r w:rsidR="00C20778">
        <w:rPr>
          <w:b/>
          <w:color w:val="000000" w:themeColor="text1"/>
        </w:rPr>
        <w:t>10</w:t>
      </w:r>
      <w:r w:rsidR="00A94B58">
        <w:rPr>
          <w:b/>
          <w:color w:val="000000" w:themeColor="text1"/>
        </w:rPr>
        <w:t>)</w:t>
      </w:r>
      <w:r>
        <w:t>.</w:t>
      </w:r>
    </w:p>
    <w:p w:rsidR="00C16E5C" w:rsidRDefault="00C16E5C" w:rsidP="00C16E5C">
      <w:pPr>
        <w:pStyle w:val="a0"/>
        <w:spacing w:before="1"/>
        <w:ind w:left="0"/>
        <w:jc w:val="left"/>
      </w:pPr>
    </w:p>
    <w:p w:rsidR="00C16E5C" w:rsidRDefault="00C16E5C" w:rsidP="00C16E5C">
      <w:pPr>
        <w:pStyle w:val="1"/>
        <w:spacing w:line="322" w:lineRule="exact"/>
      </w:pPr>
      <w:r>
        <w:rPr>
          <w:spacing w:val="-2"/>
        </w:rPr>
        <w:t>Выводы.</w:t>
      </w:r>
    </w:p>
    <w:p w:rsidR="00C16E5C" w:rsidRDefault="00C16E5C" w:rsidP="00C16E5C">
      <w:pPr>
        <w:pStyle w:val="a0"/>
        <w:ind w:right="703" w:firstLine="707"/>
      </w:pPr>
      <w:r>
        <w:t>Анализируя данные о кадровом составе, комиссия отмечает, что Школа</w:t>
      </w:r>
      <w:r>
        <w:rPr>
          <w:spacing w:val="-1"/>
        </w:rPr>
        <w:t xml:space="preserve"> </w:t>
      </w:r>
      <w:r>
        <w:t>обеспечена</w:t>
      </w:r>
      <w:r>
        <w:rPr>
          <w:spacing w:val="-2"/>
        </w:rPr>
        <w:t xml:space="preserve"> </w:t>
      </w:r>
      <w:r>
        <w:t>квалифицированным</w:t>
      </w:r>
      <w:r>
        <w:rPr>
          <w:spacing w:val="-2"/>
        </w:rPr>
        <w:t xml:space="preserve"> </w:t>
      </w:r>
      <w:r>
        <w:t xml:space="preserve">профессиональным кадровым </w:t>
      </w:r>
      <w:r>
        <w:rPr>
          <w:spacing w:val="-2"/>
        </w:rPr>
        <w:t>составом.</w:t>
      </w:r>
    </w:p>
    <w:p w:rsidR="00C16E5C" w:rsidRDefault="00C16E5C" w:rsidP="00C16E5C">
      <w:pPr>
        <w:pStyle w:val="a0"/>
        <w:ind w:right="703" w:firstLine="777"/>
      </w:pPr>
      <w:r>
        <w:t>Кадровый потенциал Школы динамично развивается на основе целенаправленной работы по повышению квалификации работников. Планомерное и систематичное повышение квалификации преподавателями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образовательного процесса, активизирует их деятельность в области разработки и совершенствования дополнительных общеобразовательных программ, помогает в подготовке к профессиональным конкурсам. Анализ профессиональной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педагогов,</w:t>
      </w:r>
      <w:r>
        <w:rPr>
          <w:spacing w:val="40"/>
        </w:rPr>
        <w:t xml:space="preserve">  </w:t>
      </w:r>
      <w:r>
        <w:t>закончивших</w:t>
      </w:r>
      <w:r>
        <w:rPr>
          <w:spacing w:val="40"/>
        </w:rPr>
        <w:t xml:space="preserve">  </w:t>
      </w:r>
      <w:r>
        <w:t>курсы,</w:t>
      </w:r>
    </w:p>
    <w:p w:rsidR="00C16E5C" w:rsidRDefault="00C16E5C" w:rsidP="00C16E5C">
      <w:pPr>
        <w:pStyle w:val="a0"/>
        <w:spacing w:before="73"/>
        <w:ind w:right="711"/>
      </w:pPr>
      <w:r>
        <w:t>показал, что знания, полученные в процессе обучения, успешно применяются в педагогической работе, способствуют внедрению в образовательный процесс новых методик и технологий.</w:t>
      </w:r>
    </w:p>
    <w:p w:rsidR="00C16E5C" w:rsidRDefault="00C16E5C" w:rsidP="00C16E5C">
      <w:pPr>
        <w:pStyle w:val="a0"/>
        <w:ind w:right="703" w:firstLine="707"/>
      </w:pPr>
      <w:r>
        <w:t>Базовое образование всего преподавательского состава соответствует профилю преподаваемых дисциплин.</w:t>
      </w:r>
    </w:p>
    <w:p w:rsidR="00C16E5C" w:rsidRDefault="00C16E5C" w:rsidP="00C16E5C">
      <w:pPr>
        <w:pStyle w:val="a0"/>
        <w:spacing w:line="321" w:lineRule="exact"/>
        <w:ind w:left="1418"/>
      </w:pPr>
      <w:r>
        <w:t>Педагогический</w:t>
      </w:r>
      <w:r>
        <w:rPr>
          <w:spacing w:val="50"/>
        </w:rPr>
        <w:t xml:space="preserve"> </w:t>
      </w:r>
      <w:r>
        <w:t>коллектив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Школе,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основном,</w:t>
      </w:r>
      <w:r>
        <w:rPr>
          <w:spacing w:val="52"/>
        </w:rPr>
        <w:t xml:space="preserve"> </w:t>
      </w:r>
      <w:r>
        <w:rPr>
          <w:spacing w:val="-2"/>
        </w:rPr>
        <w:t>стабильный.</w:t>
      </w:r>
    </w:p>
    <w:p w:rsidR="00C16E5C" w:rsidRDefault="00C16E5C" w:rsidP="00C16E5C">
      <w:pPr>
        <w:pStyle w:val="a0"/>
        <w:spacing w:before="2" w:line="322" w:lineRule="exact"/>
      </w:pPr>
      <w:r>
        <w:t>Сохраняется</w:t>
      </w:r>
      <w:r>
        <w:rPr>
          <w:spacing w:val="-10"/>
        </w:rPr>
        <w:t xml:space="preserve"> </w:t>
      </w:r>
      <w:r>
        <w:t>тенденция</w:t>
      </w:r>
      <w:r>
        <w:rPr>
          <w:spacing w:val="-10"/>
        </w:rPr>
        <w:t xml:space="preserve"> </w:t>
      </w:r>
      <w:r>
        <w:t>притока</w:t>
      </w:r>
      <w:r>
        <w:rPr>
          <w:spacing w:val="-7"/>
        </w:rPr>
        <w:t xml:space="preserve"> </w:t>
      </w:r>
      <w:r>
        <w:t>молодых</w:t>
      </w:r>
      <w:r>
        <w:rPr>
          <w:spacing w:val="-6"/>
        </w:rPr>
        <w:t xml:space="preserve"> </w:t>
      </w:r>
      <w:r>
        <w:rPr>
          <w:spacing w:val="-2"/>
        </w:rPr>
        <w:t>специалистов.</w:t>
      </w:r>
    </w:p>
    <w:p w:rsidR="00C16E5C" w:rsidRPr="00C16E5C" w:rsidRDefault="00C16E5C" w:rsidP="00C16E5C">
      <w:pPr>
        <w:pStyle w:val="a0"/>
        <w:ind w:left="709" w:right="706"/>
      </w:pPr>
      <w:r>
        <w:t>В Школе созданы условия и стимулы для формирования творчески работающего коллектива</w:t>
      </w:r>
      <w:r>
        <w:rPr>
          <w:i/>
        </w:rPr>
        <w:t xml:space="preserve">: </w:t>
      </w:r>
      <w:r>
        <w:t>материальное поощрение и моральное стимулирование, благоприятная атмосфера сотрудничества и поддержки.</w:t>
      </w:r>
      <w:r w:rsidRPr="00C16E5C">
        <w:t xml:space="preserve"> </w:t>
      </w:r>
    </w:p>
    <w:p w:rsidR="00C16E5C" w:rsidRDefault="00C16E5C" w:rsidP="00C16E5C">
      <w:pPr>
        <w:pStyle w:val="a0"/>
        <w:ind w:left="709" w:right="706"/>
      </w:pPr>
    </w:p>
    <w:p w:rsidR="00C16E5C" w:rsidRDefault="00C16E5C" w:rsidP="00C16E5C">
      <w:pPr>
        <w:widowControl/>
        <w:autoSpaceDE/>
        <w:autoSpaceDN/>
        <w:rPr>
          <w:sz w:val="28"/>
          <w:szCs w:val="28"/>
        </w:rPr>
        <w:sectPr w:rsidR="00C16E5C">
          <w:pgSz w:w="11910" w:h="16840"/>
          <w:pgMar w:top="760" w:right="992" w:bottom="1240" w:left="992" w:header="0" w:footer="992" w:gutter="0"/>
          <w:cols w:space="720"/>
        </w:sectPr>
      </w:pPr>
    </w:p>
    <w:p w:rsidR="00D1664B" w:rsidRDefault="00D1664B" w:rsidP="00C20778">
      <w:pPr>
        <w:pStyle w:val="a0"/>
        <w:ind w:left="0" w:right="706"/>
      </w:pPr>
    </w:p>
    <w:p w:rsidR="00D1664B" w:rsidRDefault="00D1664B" w:rsidP="00622DBA">
      <w:pPr>
        <w:pStyle w:val="1"/>
        <w:numPr>
          <w:ilvl w:val="1"/>
          <w:numId w:val="10"/>
        </w:numPr>
        <w:tabs>
          <w:tab w:val="left" w:pos="2842"/>
        </w:tabs>
        <w:spacing w:before="274"/>
        <w:jc w:val="both"/>
      </w:pPr>
      <w:bookmarkStart w:id="5" w:name="_TOC_250006"/>
      <w:r>
        <w:t>Оценка</w:t>
      </w:r>
      <w:r w:rsidRPr="00D1664B">
        <w:rPr>
          <w:spacing w:val="-15"/>
        </w:rPr>
        <w:t xml:space="preserve"> </w:t>
      </w:r>
      <w:r>
        <w:t xml:space="preserve"> методического</w:t>
      </w:r>
      <w:r w:rsidRPr="00D1664B">
        <w:rPr>
          <w:spacing w:val="-13"/>
        </w:rPr>
        <w:t xml:space="preserve"> </w:t>
      </w:r>
      <w:bookmarkEnd w:id="5"/>
      <w:r w:rsidRPr="00D1664B">
        <w:rPr>
          <w:spacing w:val="-2"/>
        </w:rPr>
        <w:t>обеспечения</w:t>
      </w:r>
    </w:p>
    <w:p w:rsidR="00D1664B" w:rsidRDefault="00D1664B" w:rsidP="0052057D">
      <w:pPr>
        <w:pStyle w:val="a0"/>
        <w:ind w:left="709" w:right="706"/>
      </w:pPr>
    </w:p>
    <w:p w:rsidR="00D1664B" w:rsidRDefault="00D1664B" w:rsidP="00D1664B">
      <w:pPr>
        <w:pStyle w:val="a0"/>
        <w:ind w:right="702" w:firstLine="707"/>
      </w:pPr>
      <w:r>
        <w:t>В Школе создана комплексная модель методической</w:t>
      </w:r>
      <w:r>
        <w:rPr>
          <w:spacing w:val="40"/>
        </w:rPr>
        <w:t xml:space="preserve"> </w:t>
      </w:r>
      <w:r>
        <w:t>работы с целью</w:t>
      </w:r>
      <w:r>
        <w:rPr>
          <w:spacing w:val="80"/>
        </w:rPr>
        <w:t xml:space="preserve">  </w:t>
      </w:r>
      <w:r>
        <w:t>обеспечения</w:t>
      </w:r>
      <w:r>
        <w:rPr>
          <w:spacing w:val="80"/>
        </w:rPr>
        <w:t xml:space="preserve"> </w:t>
      </w:r>
      <w:r>
        <w:t>высокого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80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информационно-методическо</w:t>
      </w:r>
      <w:r w:rsidR="00885D2E">
        <w:t>е</w:t>
      </w:r>
      <w:r>
        <w:t xml:space="preserve"> сопровождени</w:t>
      </w:r>
      <w:r w:rsidR="00885D2E">
        <w:t>е</w:t>
      </w:r>
      <w:r>
        <w:t xml:space="preserve"> деятельности  </w:t>
      </w:r>
      <w:r w:rsidRPr="00D1664B">
        <w:t>Государственн</w:t>
      </w:r>
      <w:r w:rsidR="00885D2E">
        <w:t>ым</w:t>
      </w:r>
      <w:r w:rsidRPr="00D1664B">
        <w:t xml:space="preserve"> бюджетн</w:t>
      </w:r>
      <w:r w:rsidR="00885D2E">
        <w:t>ым</w:t>
      </w:r>
      <w:r w:rsidRPr="00D1664B">
        <w:t xml:space="preserve"> учреждени</w:t>
      </w:r>
      <w:r w:rsidR="00885D2E">
        <w:t>ем</w:t>
      </w:r>
      <w:r w:rsidRPr="00D1664B">
        <w:t xml:space="preserve"> дополнительного профессионального образования Нижегородской области «Учебно-методический центр художественного образования» </w:t>
      </w:r>
      <w:r>
        <w:t>(схема 2).</w:t>
      </w:r>
    </w:p>
    <w:p w:rsidR="00D1664B" w:rsidRDefault="00D1664B" w:rsidP="00D1664B">
      <w:pPr>
        <w:pStyle w:val="a0"/>
        <w:spacing w:before="1"/>
        <w:ind w:left="0" w:right="704"/>
        <w:jc w:val="right"/>
      </w:pPr>
      <w:r>
        <w:t>Схема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D1664B" w:rsidRDefault="00D1664B" w:rsidP="00D1664B">
      <w:pPr>
        <w:pStyle w:val="a0"/>
        <w:spacing w:before="1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BADC3DE" wp14:editId="54401375">
                <wp:simplePos x="0" y="0"/>
                <wp:positionH relativeFrom="page">
                  <wp:posOffset>1659254</wp:posOffset>
                </wp:positionH>
                <wp:positionV relativeFrom="paragraph">
                  <wp:posOffset>182242</wp:posOffset>
                </wp:positionV>
                <wp:extent cx="4703445" cy="433705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3445" cy="433705"/>
                        </a:xfrm>
                        <a:prstGeom prst="rect">
                          <a:avLst/>
                        </a:prstGeom>
                        <a:solidFill>
                          <a:srgbClr val="F1DBDB"/>
                        </a:solidFill>
                        <a:ln w="19050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F4B0D" w:rsidRDefault="001F4B0D" w:rsidP="00D1664B">
                            <w:pPr>
                              <w:spacing w:before="36" w:line="322" w:lineRule="exact"/>
                              <w:ind w:left="3013" w:right="451" w:hanging="2391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933634"/>
                                <w:sz w:val="28"/>
                              </w:rPr>
                              <w:t>Комплексная</w:t>
                            </w:r>
                            <w:r>
                              <w:rPr>
                                <w:b/>
                                <w:color w:val="933634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33634"/>
                                <w:sz w:val="28"/>
                              </w:rPr>
                              <w:t>модель</w:t>
                            </w:r>
                            <w:r>
                              <w:rPr>
                                <w:b/>
                                <w:color w:val="933634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33634"/>
                                <w:sz w:val="28"/>
                              </w:rPr>
                              <w:t>методической</w:t>
                            </w:r>
                            <w:r>
                              <w:rPr>
                                <w:b/>
                                <w:color w:val="933634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33634"/>
                                <w:sz w:val="28"/>
                              </w:rPr>
                              <w:t xml:space="preserve">деятельности </w:t>
                            </w:r>
                            <w:r>
                              <w:rPr>
                                <w:b/>
                                <w:color w:val="933634"/>
                                <w:spacing w:val="-2"/>
                                <w:sz w:val="28"/>
                              </w:rPr>
                              <w:t>учреждения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3" o:spid="_x0000_s1026" type="#_x0000_t202" style="position:absolute;margin-left:130.65pt;margin-top:14.35pt;width:370.35pt;height:34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" fillcolor="#f1dbdb" strokecolor="#c00000" strokeweight="1.5pt">
                <v:path arrowok="t"/>
                <v:textbox inset="0,0,0,0">
                  <w:txbxContent>
                    <w:p w:rsidR="001F4B0D" w:rsidRDefault="001F4B0D" w:rsidP="00D1664B">
                      <w:pPr>
                        <w:spacing w:before="36" w:line="322" w:lineRule="exact"/>
                        <w:ind w:left="3013" w:right="451" w:hanging="2391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933634"/>
                          <w:sz w:val="28"/>
                        </w:rPr>
                        <w:t>Комплексная</w:t>
                      </w:r>
                      <w:r>
                        <w:rPr>
                          <w:b/>
                          <w:color w:val="933634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933634"/>
                          <w:sz w:val="28"/>
                        </w:rPr>
                        <w:t>модель</w:t>
                      </w:r>
                      <w:r>
                        <w:rPr>
                          <w:b/>
                          <w:color w:val="933634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933634"/>
                          <w:sz w:val="28"/>
                        </w:rPr>
                        <w:t>методической</w:t>
                      </w:r>
                      <w:r>
                        <w:rPr>
                          <w:b/>
                          <w:color w:val="933634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933634"/>
                          <w:sz w:val="28"/>
                        </w:rPr>
                        <w:t xml:space="preserve">деятельности </w:t>
                      </w:r>
                      <w:r>
                        <w:rPr>
                          <w:b/>
                          <w:color w:val="933634"/>
                          <w:spacing w:val="-2"/>
                          <w:sz w:val="28"/>
                        </w:rPr>
                        <w:t>учреждения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1664B" w:rsidRDefault="00D1664B" w:rsidP="00D1664B">
      <w:pPr>
        <w:pStyle w:val="a0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9375A6D" wp14:editId="1B94E928">
                <wp:simplePos x="0" y="0"/>
                <wp:positionH relativeFrom="page">
                  <wp:posOffset>864870</wp:posOffset>
                </wp:positionH>
                <wp:positionV relativeFrom="paragraph">
                  <wp:posOffset>550545</wp:posOffset>
                </wp:positionV>
                <wp:extent cx="5950585" cy="4570730"/>
                <wp:effectExtent l="0" t="0" r="0" b="127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0585" cy="4570730"/>
                          <a:chOff x="6350" y="6350"/>
                          <a:chExt cx="5951135" cy="457136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814954" y="1315719"/>
                            <a:ext cx="2099310" cy="2075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310" h="2075814">
                                <a:moveTo>
                                  <a:pt x="1049654" y="0"/>
                                </a:moveTo>
                                <a:lnTo>
                                  <a:pt x="1001604" y="1068"/>
                                </a:lnTo>
                                <a:lnTo>
                                  <a:pt x="954108" y="4241"/>
                                </a:lnTo>
                                <a:lnTo>
                                  <a:pt x="907213" y="9475"/>
                                </a:lnTo>
                                <a:lnTo>
                                  <a:pt x="860965" y="16722"/>
                                </a:lnTo>
                                <a:lnTo>
                                  <a:pt x="815412" y="25937"/>
                                </a:lnTo>
                                <a:lnTo>
                                  <a:pt x="770598" y="37075"/>
                                </a:lnTo>
                                <a:lnTo>
                                  <a:pt x="726571" y="50090"/>
                                </a:lnTo>
                                <a:lnTo>
                                  <a:pt x="683377" y="64935"/>
                                </a:lnTo>
                                <a:lnTo>
                                  <a:pt x="641062" y="81565"/>
                                </a:lnTo>
                                <a:lnTo>
                                  <a:pt x="599672" y="99935"/>
                                </a:lnTo>
                                <a:lnTo>
                                  <a:pt x="559253" y="119998"/>
                                </a:lnTo>
                                <a:lnTo>
                                  <a:pt x="519853" y="141708"/>
                                </a:lnTo>
                                <a:lnTo>
                                  <a:pt x="481517" y="165020"/>
                                </a:lnTo>
                                <a:lnTo>
                                  <a:pt x="444291" y="189888"/>
                                </a:lnTo>
                                <a:lnTo>
                                  <a:pt x="408222" y="216267"/>
                                </a:lnTo>
                                <a:lnTo>
                                  <a:pt x="373356" y="244110"/>
                                </a:lnTo>
                                <a:lnTo>
                                  <a:pt x="339740" y="273371"/>
                                </a:lnTo>
                                <a:lnTo>
                                  <a:pt x="307419" y="304006"/>
                                </a:lnTo>
                                <a:lnTo>
                                  <a:pt x="276440" y="335967"/>
                                </a:lnTo>
                                <a:lnTo>
                                  <a:pt x="246850" y="369210"/>
                                </a:lnTo>
                                <a:lnTo>
                                  <a:pt x="218694" y="403688"/>
                                </a:lnTo>
                                <a:lnTo>
                                  <a:pt x="192019" y="439356"/>
                                </a:lnTo>
                                <a:lnTo>
                                  <a:pt x="166872" y="476167"/>
                                </a:lnTo>
                                <a:lnTo>
                                  <a:pt x="143298" y="514077"/>
                                </a:lnTo>
                                <a:lnTo>
                                  <a:pt x="121344" y="553039"/>
                                </a:lnTo>
                                <a:lnTo>
                                  <a:pt x="101056" y="593007"/>
                                </a:lnTo>
                                <a:lnTo>
                                  <a:pt x="82480" y="633936"/>
                                </a:lnTo>
                                <a:lnTo>
                                  <a:pt x="65663" y="675780"/>
                                </a:lnTo>
                                <a:lnTo>
                                  <a:pt x="50651" y="718493"/>
                                </a:lnTo>
                                <a:lnTo>
                                  <a:pt x="37491" y="762029"/>
                                </a:lnTo>
                                <a:lnTo>
                                  <a:pt x="26228" y="806343"/>
                                </a:lnTo>
                                <a:lnTo>
                                  <a:pt x="16909" y="851388"/>
                                </a:lnTo>
                                <a:lnTo>
                                  <a:pt x="9581" y="897119"/>
                                </a:lnTo>
                                <a:lnTo>
                                  <a:pt x="4289" y="943491"/>
                                </a:lnTo>
                                <a:lnTo>
                                  <a:pt x="1080" y="990456"/>
                                </a:lnTo>
                                <a:lnTo>
                                  <a:pt x="0" y="1037971"/>
                                </a:lnTo>
                                <a:lnTo>
                                  <a:pt x="1080" y="1085474"/>
                                </a:lnTo>
                                <a:lnTo>
                                  <a:pt x="4289" y="1132430"/>
                                </a:lnTo>
                                <a:lnTo>
                                  <a:pt x="9581" y="1178793"/>
                                </a:lnTo>
                                <a:lnTo>
                                  <a:pt x="16909" y="1224515"/>
                                </a:lnTo>
                                <a:lnTo>
                                  <a:pt x="26228" y="1269552"/>
                                </a:lnTo>
                                <a:lnTo>
                                  <a:pt x="37491" y="1313859"/>
                                </a:lnTo>
                                <a:lnTo>
                                  <a:pt x="50651" y="1357388"/>
                                </a:lnTo>
                                <a:lnTo>
                                  <a:pt x="65663" y="1400094"/>
                                </a:lnTo>
                                <a:lnTo>
                                  <a:pt x="82480" y="1441932"/>
                                </a:lnTo>
                                <a:lnTo>
                                  <a:pt x="101056" y="1482855"/>
                                </a:lnTo>
                                <a:lnTo>
                                  <a:pt x="121344" y="1522818"/>
                                </a:lnTo>
                                <a:lnTo>
                                  <a:pt x="143298" y="1561775"/>
                                </a:lnTo>
                                <a:lnTo>
                                  <a:pt x="166872" y="1599680"/>
                                </a:lnTo>
                                <a:lnTo>
                                  <a:pt x="192019" y="1636487"/>
                                </a:lnTo>
                                <a:lnTo>
                                  <a:pt x="218694" y="1672151"/>
                                </a:lnTo>
                                <a:lnTo>
                                  <a:pt x="246850" y="1706626"/>
                                </a:lnTo>
                                <a:lnTo>
                                  <a:pt x="276440" y="1739866"/>
                                </a:lnTo>
                                <a:lnTo>
                                  <a:pt x="307419" y="1771824"/>
                                </a:lnTo>
                                <a:lnTo>
                                  <a:pt x="339740" y="1802456"/>
                                </a:lnTo>
                                <a:lnTo>
                                  <a:pt x="373356" y="1831715"/>
                                </a:lnTo>
                                <a:lnTo>
                                  <a:pt x="408222" y="1859556"/>
                                </a:lnTo>
                                <a:lnTo>
                                  <a:pt x="444291" y="1885933"/>
                                </a:lnTo>
                                <a:lnTo>
                                  <a:pt x="481517" y="1910800"/>
                                </a:lnTo>
                                <a:lnTo>
                                  <a:pt x="519853" y="1934111"/>
                                </a:lnTo>
                                <a:lnTo>
                                  <a:pt x="559253" y="1955820"/>
                                </a:lnTo>
                                <a:lnTo>
                                  <a:pt x="599672" y="1975882"/>
                                </a:lnTo>
                                <a:lnTo>
                                  <a:pt x="641062" y="1994251"/>
                                </a:lnTo>
                                <a:lnTo>
                                  <a:pt x="683377" y="2010880"/>
                                </a:lnTo>
                                <a:lnTo>
                                  <a:pt x="726571" y="2025725"/>
                                </a:lnTo>
                                <a:lnTo>
                                  <a:pt x="770598" y="2038739"/>
                                </a:lnTo>
                                <a:lnTo>
                                  <a:pt x="815412" y="2049877"/>
                                </a:lnTo>
                                <a:lnTo>
                                  <a:pt x="860965" y="2059092"/>
                                </a:lnTo>
                                <a:lnTo>
                                  <a:pt x="907213" y="2066340"/>
                                </a:lnTo>
                                <a:lnTo>
                                  <a:pt x="954108" y="2071573"/>
                                </a:lnTo>
                                <a:lnTo>
                                  <a:pt x="1001604" y="2074746"/>
                                </a:lnTo>
                                <a:lnTo>
                                  <a:pt x="1049654" y="2075815"/>
                                </a:lnTo>
                                <a:lnTo>
                                  <a:pt x="1097705" y="2074746"/>
                                </a:lnTo>
                                <a:lnTo>
                                  <a:pt x="1145201" y="2071573"/>
                                </a:lnTo>
                                <a:lnTo>
                                  <a:pt x="1192096" y="2066340"/>
                                </a:lnTo>
                                <a:lnTo>
                                  <a:pt x="1238344" y="2059092"/>
                                </a:lnTo>
                                <a:lnTo>
                                  <a:pt x="1283897" y="2049877"/>
                                </a:lnTo>
                                <a:lnTo>
                                  <a:pt x="1328711" y="2038739"/>
                                </a:lnTo>
                                <a:lnTo>
                                  <a:pt x="1372738" y="2025725"/>
                                </a:lnTo>
                                <a:lnTo>
                                  <a:pt x="1415932" y="2010880"/>
                                </a:lnTo>
                                <a:lnTo>
                                  <a:pt x="1458247" y="1994251"/>
                                </a:lnTo>
                                <a:lnTo>
                                  <a:pt x="1499637" y="1975882"/>
                                </a:lnTo>
                                <a:lnTo>
                                  <a:pt x="1540056" y="1955820"/>
                                </a:lnTo>
                                <a:lnTo>
                                  <a:pt x="1579456" y="1934111"/>
                                </a:lnTo>
                                <a:lnTo>
                                  <a:pt x="1617792" y="1910800"/>
                                </a:lnTo>
                                <a:lnTo>
                                  <a:pt x="1655018" y="1885933"/>
                                </a:lnTo>
                                <a:lnTo>
                                  <a:pt x="1691087" y="1859556"/>
                                </a:lnTo>
                                <a:lnTo>
                                  <a:pt x="1725953" y="1831715"/>
                                </a:lnTo>
                                <a:lnTo>
                                  <a:pt x="1759569" y="1802456"/>
                                </a:lnTo>
                                <a:lnTo>
                                  <a:pt x="1791890" y="1771824"/>
                                </a:lnTo>
                                <a:lnTo>
                                  <a:pt x="1822869" y="1739866"/>
                                </a:lnTo>
                                <a:lnTo>
                                  <a:pt x="1852459" y="1706626"/>
                                </a:lnTo>
                                <a:lnTo>
                                  <a:pt x="1880615" y="1672151"/>
                                </a:lnTo>
                                <a:lnTo>
                                  <a:pt x="1907290" y="1636487"/>
                                </a:lnTo>
                                <a:lnTo>
                                  <a:pt x="1932437" y="1599680"/>
                                </a:lnTo>
                                <a:lnTo>
                                  <a:pt x="1956011" y="1561775"/>
                                </a:lnTo>
                                <a:lnTo>
                                  <a:pt x="1977965" y="1522818"/>
                                </a:lnTo>
                                <a:lnTo>
                                  <a:pt x="1998253" y="1482855"/>
                                </a:lnTo>
                                <a:lnTo>
                                  <a:pt x="2016829" y="1441932"/>
                                </a:lnTo>
                                <a:lnTo>
                                  <a:pt x="2033646" y="1400094"/>
                                </a:lnTo>
                                <a:lnTo>
                                  <a:pt x="2048658" y="1357388"/>
                                </a:lnTo>
                                <a:lnTo>
                                  <a:pt x="2061818" y="1313859"/>
                                </a:lnTo>
                                <a:lnTo>
                                  <a:pt x="2073081" y="1269552"/>
                                </a:lnTo>
                                <a:lnTo>
                                  <a:pt x="2082400" y="1224515"/>
                                </a:lnTo>
                                <a:lnTo>
                                  <a:pt x="2089728" y="1178793"/>
                                </a:lnTo>
                                <a:lnTo>
                                  <a:pt x="2095020" y="1132430"/>
                                </a:lnTo>
                                <a:lnTo>
                                  <a:pt x="2098229" y="1085474"/>
                                </a:lnTo>
                                <a:lnTo>
                                  <a:pt x="2099310" y="1037971"/>
                                </a:lnTo>
                                <a:lnTo>
                                  <a:pt x="2098229" y="990456"/>
                                </a:lnTo>
                                <a:lnTo>
                                  <a:pt x="2095020" y="943491"/>
                                </a:lnTo>
                                <a:lnTo>
                                  <a:pt x="2089728" y="897119"/>
                                </a:lnTo>
                                <a:lnTo>
                                  <a:pt x="2082400" y="851388"/>
                                </a:lnTo>
                                <a:lnTo>
                                  <a:pt x="2073081" y="806343"/>
                                </a:lnTo>
                                <a:lnTo>
                                  <a:pt x="2061818" y="762029"/>
                                </a:lnTo>
                                <a:lnTo>
                                  <a:pt x="2048658" y="718493"/>
                                </a:lnTo>
                                <a:lnTo>
                                  <a:pt x="2033646" y="675780"/>
                                </a:lnTo>
                                <a:lnTo>
                                  <a:pt x="2016829" y="633936"/>
                                </a:lnTo>
                                <a:lnTo>
                                  <a:pt x="1998253" y="593007"/>
                                </a:lnTo>
                                <a:lnTo>
                                  <a:pt x="1977965" y="553039"/>
                                </a:lnTo>
                                <a:lnTo>
                                  <a:pt x="1956011" y="514077"/>
                                </a:lnTo>
                                <a:lnTo>
                                  <a:pt x="1932437" y="476167"/>
                                </a:lnTo>
                                <a:lnTo>
                                  <a:pt x="1907290" y="439356"/>
                                </a:lnTo>
                                <a:lnTo>
                                  <a:pt x="1880615" y="403688"/>
                                </a:lnTo>
                                <a:lnTo>
                                  <a:pt x="1852459" y="369210"/>
                                </a:lnTo>
                                <a:lnTo>
                                  <a:pt x="1822869" y="335967"/>
                                </a:lnTo>
                                <a:lnTo>
                                  <a:pt x="1791890" y="304006"/>
                                </a:lnTo>
                                <a:lnTo>
                                  <a:pt x="1759569" y="273371"/>
                                </a:lnTo>
                                <a:lnTo>
                                  <a:pt x="1725953" y="244110"/>
                                </a:lnTo>
                                <a:lnTo>
                                  <a:pt x="1691087" y="216267"/>
                                </a:lnTo>
                                <a:lnTo>
                                  <a:pt x="1655018" y="189888"/>
                                </a:lnTo>
                                <a:lnTo>
                                  <a:pt x="1617792" y="165020"/>
                                </a:lnTo>
                                <a:lnTo>
                                  <a:pt x="1579456" y="141708"/>
                                </a:lnTo>
                                <a:lnTo>
                                  <a:pt x="1540056" y="119998"/>
                                </a:lnTo>
                                <a:lnTo>
                                  <a:pt x="1499637" y="99935"/>
                                </a:lnTo>
                                <a:lnTo>
                                  <a:pt x="1458247" y="81565"/>
                                </a:lnTo>
                                <a:lnTo>
                                  <a:pt x="1415932" y="64935"/>
                                </a:lnTo>
                                <a:lnTo>
                                  <a:pt x="1372738" y="50090"/>
                                </a:lnTo>
                                <a:lnTo>
                                  <a:pt x="1328711" y="37075"/>
                                </a:lnTo>
                                <a:lnTo>
                                  <a:pt x="1283897" y="25937"/>
                                </a:lnTo>
                                <a:lnTo>
                                  <a:pt x="1238344" y="16722"/>
                                </a:lnTo>
                                <a:lnTo>
                                  <a:pt x="1192096" y="9475"/>
                                </a:lnTo>
                                <a:lnTo>
                                  <a:pt x="1145201" y="4241"/>
                                </a:lnTo>
                                <a:lnTo>
                                  <a:pt x="1097705" y="1068"/>
                                </a:lnTo>
                                <a:lnTo>
                                  <a:pt x="1049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051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2254" y="1290319"/>
                            <a:ext cx="2099310" cy="2075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802254" y="1290319"/>
                            <a:ext cx="2099310" cy="2075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310" h="2075814">
                                <a:moveTo>
                                  <a:pt x="1049654" y="0"/>
                                </a:moveTo>
                                <a:lnTo>
                                  <a:pt x="1001604" y="1068"/>
                                </a:lnTo>
                                <a:lnTo>
                                  <a:pt x="954108" y="4241"/>
                                </a:lnTo>
                                <a:lnTo>
                                  <a:pt x="907213" y="9474"/>
                                </a:lnTo>
                                <a:lnTo>
                                  <a:pt x="860965" y="16722"/>
                                </a:lnTo>
                                <a:lnTo>
                                  <a:pt x="815412" y="25937"/>
                                </a:lnTo>
                                <a:lnTo>
                                  <a:pt x="770598" y="37075"/>
                                </a:lnTo>
                                <a:lnTo>
                                  <a:pt x="726571" y="50089"/>
                                </a:lnTo>
                                <a:lnTo>
                                  <a:pt x="683377" y="64934"/>
                                </a:lnTo>
                                <a:lnTo>
                                  <a:pt x="641062" y="81563"/>
                                </a:lnTo>
                                <a:lnTo>
                                  <a:pt x="599672" y="99932"/>
                                </a:lnTo>
                                <a:lnTo>
                                  <a:pt x="559253" y="119994"/>
                                </a:lnTo>
                                <a:lnTo>
                                  <a:pt x="519853" y="141703"/>
                                </a:lnTo>
                                <a:lnTo>
                                  <a:pt x="481517" y="165014"/>
                                </a:lnTo>
                                <a:lnTo>
                                  <a:pt x="444291" y="189881"/>
                                </a:lnTo>
                                <a:lnTo>
                                  <a:pt x="408222" y="216258"/>
                                </a:lnTo>
                                <a:lnTo>
                                  <a:pt x="373356" y="244099"/>
                                </a:lnTo>
                                <a:lnTo>
                                  <a:pt x="339740" y="273358"/>
                                </a:lnTo>
                                <a:lnTo>
                                  <a:pt x="307419" y="303990"/>
                                </a:lnTo>
                                <a:lnTo>
                                  <a:pt x="276440" y="335948"/>
                                </a:lnTo>
                                <a:lnTo>
                                  <a:pt x="246850" y="369188"/>
                                </a:lnTo>
                                <a:lnTo>
                                  <a:pt x="218694" y="403663"/>
                                </a:lnTo>
                                <a:lnTo>
                                  <a:pt x="192019" y="439327"/>
                                </a:lnTo>
                                <a:lnTo>
                                  <a:pt x="166872" y="476134"/>
                                </a:lnTo>
                                <a:lnTo>
                                  <a:pt x="143298" y="514039"/>
                                </a:lnTo>
                                <a:lnTo>
                                  <a:pt x="121344" y="552996"/>
                                </a:lnTo>
                                <a:lnTo>
                                  <a:pt x="101056" y="592959"/>
                                </a:lnTo>
                                <a:lnTo>
                                  <a:pt x="82480" y="633882"/>
                                </a:lnTo>
                                <a:lnTo>
                                  <a:pt x="65663" y="675720"/>
                                </a:lnTo>
                                <a:lnTo>
                                  <a:pt x="50651" y="718426"/>
                                </a:lnTo>
                                <a:lnTo>
                                  <a:pt x="37491" y="761955"/>
                                </a:lnTo>
                                <a:lnTo>
                                  <a:pt x="26228" y="806262"/>
                                </a:lnTo>
                                <a:lnTo>
                                  <a:pt x="16909" y="851299"/>
                                </a:lnTo>
                                <a:lnTo>
                                  <a:pt x="9581" y="897021"/>
                                </a:lnTo>
                                <a:lnTo>
                                  <a:pt x="4289" y="943384"/>
                                </a:lnTo>
                                <a:lnTo>
                                  <a:pt x="1080" y="990340"/>
                                </a:lnTo>
                                <a:lnTo>
                                  <a:pt x="0" y="1037844"/>
                                </a:lnTo>
                                <a:lnTo>
                                  <a:pt x="1080" y="1085358"/>
                                </a:lnTo>
                                <a:lnTo>
                                  <a:pt x="4289" y="1132323"/>
                                </a:lnTo>
                                <a:lnTo>
                                  <a:pt x="9581" y="1178695"/>
                                </a:lnTo>
                                <a:lnTo>
                                  <a:pt x="16909" y="1224426"/>
                                </a:lnTo>
                                <a:lnTo>
                                  <a:pt x="26228" y="1269471"/>
                                </a:lnTo>
                                <a:lnTo>
                                  <a:pt x="37491" y="1313785"/>
                                </a:lnTo>
                                <a:lnTo>
                                  <a:pt x="50651" y="1357321"/>
                                </a:lnTo>
                                <a:lnTo>
                                  <a:pt x="65663" y="1400034"/>
                                </a:lnTo>
                                <a:lnTo>
                                  <a:pt x="82480" y="1441878"/>
                                </a:lnTo>
                                <a:lnTo>
                                  <a:pt x="101056" y="1482807"/>
                                </a:lnTo>
                                <a:lnTo>
                                  <a:pt x="121344" y="1522775"/>
                                </a:lnTo>
                                <a:lnTo>
                                  <a:pt x="143298" y="1561737"/>
                                </a:lnTo>
                                <a:lnTo>
                                  <a:pt x="166872" y="1599647"/>
                                </a:lnTo>
                                <a:lnTo>
                                  <a:pt x="192019" y="1636458"/>
                                </a:lnTo>
                                <a:lnTo>
                                  <a:pt x="218694" y="1672126"/>
                                </a:lnTo>
                                <a:lnTo>
                                  <a:pt x="246850" y="1706604"/>
                                </a:lnTo>
                                <a:lnTo>
                                  <a:pt x="276440" y="1739847"/>
                                </a:lnTo>
                                <a:lnTo>
                                  <a:pt x="307419" y="1771808"/>
                                </a:lnTo>
                                <a:lnTo>
                                  <a:pt x="339740" y="1802443"/>
                                </a:lnTo>
                                <a:lnTo>
                                  <a:pt x="373356" y="1831704"/>
                                </a:lnTo>
                                <a:lnTo>
                                  <a:pt x="408222" y="1859547"/>
                                </a:lnTo>
                                <a:lnTo>
                                  <a:pt x="444291" y="1885926"/>
                                </a:lnTo>
                                <a:lnTo>
                                  <a:pt x="481517" y="1910794"/>
                                </a:lnTo>
                                <a:lnTo>
                                  <a:pt x="519853" y="1934106"/>
                                </a:lnTo>
                                <a:lnTo>
                                  <a:pt x="559253" y="1955816"/>
                                </a:lnTo>
                                <a:lnTo>
                                  <a:pt x="599672" y="1975879"/>
                                </a:lnTo>
                                <a:lnTo>
                                  <a:pt x="641062" y="1994249"/>
                                </a:lnTo>
                                <a:lnTo>
                                  <a:pt x="683377" y="2010879"/>
                                </a:lnTo>
                                <a:lnTo>
                                  <a:pt x="726571" y="2025724"/>
                                </a:lnTo>
                                <a:lnTo>
                                  <a:pt x="770598" y="2038739"/>
                                </a:lnTo>
                                <a:lnTo>
                                  <a:pt x="815412" y="2049877"/>
                                </a:lnTo>
                                <a:lnTo>
                                  <a:pt x="860965" y="2059092"/>
                                </a:lnTo>
                                <a:lnTo>
                                  <a:pt x="907213" y="2066339"/>
                                </a:lnTo>
                                <a:lnTo>
                                  <a:pt x="954108" y="2071573"/>
                                </a:lnTo>
                                <a:lnTo>
                                  <a:pt x="1001604" y="2074746"/>
                                </a:lnTo>
                                <a:lnTo>
                                  <a:pt x="1049654" y="2075815"/>
                                </a:lnTo>
                                <a:lnTo>
                                  <a:pt x="1097705" y="2074746"/>
                                </a:lnTo>
                                <a:lnTo>
                                  <a:pt x="1145201" y="2071573"/>
                                </a:lnTo>
                                <a:lnTo>
                                  <a:pt x="1192096" y="2066339"/>
                                </a:lnTo>
                                <a:lnTo>
                                  <a:pt x="1238344" y="2059092"/>
                                </a:lnTo>
                                <a:lnTo>
                                  <a:pt x="1283897" y="2049877"/>
                                </a:lnTo>
                                <a:lnTo>
                                  <a:pt x="1328711" y="2038739"/>
                                </a:lnTo>
                                <a:lnTo>
                                  <a:pt x="1372738" y="2025724"/>
                                </a:lnTo>
                                <a:lnTo>
                                  <a:pt x="1415932" y="2010879"/>
                                </a:lnTo>
                                <a:lnTo>
                                  <a:pt x="1458247" y="1994249"/>
                                </a:lnTo>
                                <a:lnTo>
                                  <a:pt x="1499637" y="1975879"/>
                                </a:lnTo>
                                <a:lnTo>
                                  <a:pt x="1540056" y="1955816"/>
                                </a:lnTo>
                                <a:lnTo>
                                  <a:pt x="1579456" y="1934106"/>
                                </a:lnTo>
                                <a:lnTo>
                                  <a:pt x="1617792" y="1910794"/>
                                </a:lnTo>
                                <a:lnTo>
                                  <a:pt x="1655018" y="1885926"/>
                                </a:lnTo>
                                <a:lnTo>
                                  <a:pt x="1691087" y="1859547"/>
                                </a:lnTo>
                                <a:lnTo>
                                  <a:pt x="1725953" y="1831704"/>
                                </a:lnTo>
                                <a:lnTo>
                                  <a:pt x="1759569" y="1802443"/>
                                </a:lnTo>
                                <a:lnTo>
                                  <a:pt x="1791890" y="1771808"/>
                                </a:lnTo>
                                <a:lnTo>
                                  <a:pt x="1822869" y="1739847"/>
                                </a:lnTo>
                                <a:lnTo>
                                  <a:pt x="1852459" y="1706604"/>
                                </a:lnTo>
                                <a:lnTo>
                                  <a:pt x="1880615" y="1672126"/>
                                </a:lnTo>
                                <a:lnTo>
                                  <a:pt x="1907290" y="1636458"/>
                                </a:lnTo>
                                <a:lnTo>
                                  <a:pt x="1932437" y="1599647"/>
                                </a:lnTo>
                                <a:lnTo>
                                  <a:pt x="1956011" y="1561737"/>
                                </a:lnTo>
                                <a:lnTo>
                                  <a:pt x="1977965" y="1522775"/>
                                </a:lnTo>
                                <a:lnTo>
                                  <a:pt x="1998253" y="1482807"/>
                                </a:lnTo>
                                <a:lnTo>
                                  <a:pt x="2016829" y="1441878"/>
                                </a:lnTo>
                                <a:lnTo>
                                  <a:pt x="2033646" y="1400034"/>
                                </a:lnTo>
                                <a:lnTo>
                                  <a:pt x="2048658" y="1357321"/>
                                </a:lnTo>
                                <a:lnTo>
                                  <a:pt x="2061818" y="1313785"/>
                                </a:lnTo>
                                <a:lnTo>
                                  <a:pt x="2073081" y="1269471"/>
                                </a:lnTo>
                                <a:lnTo>
                                  <a:pt x="2082400" y="1224426"/>
                                </a:lnTo>
                                <a:lnTo>
                                  <a:pt x="2089728" y="1178695"/>
                                </a:lnTo>
                                <a:lnTo>
                                  <a:pt x="2095020" y="1132323"/>
                                </a:lnTo>
                                <a:lnTo>
                                  <a:pt x="2098229" y="1085358"/>
                                </a:lnTo>
                                <a:lnTo>
                                  <a:pt x="2099310" y="1037844"/>
                                </a:lnTo>
                                <a:lnTo>
                                  <a:pt x="2098229" y="990340"/>
                                </a:lnTo>
                                <a:lnTo>
                                  <a:pt x="2095020" y="943384"/>
                                </a:lnTo>
                                <a:lnTo>
                                  <a:pt x="2089728" y="897021"/>
                                </a:lnTo>
                                <a:lnTo>
                                  <a:pt x="2082400" y="851299"/>
                                </a:lnTo>
                                <a:lnTo>
                                  <a:pt x="2073081" y="806262"/>
                                </a:lnTo>
                                <a:lnTo>
                                  <a:pt x="2061818" y="761955"/>
                                </a:lnTo>
                                <a:lnTo>
                                  <a:pt x="2048658" y="718426"/>
                                </a:lnTo>
                                <a:lnTo>
                                  <a:pt x="2033646" y="675720"/>
                                </a:lnTo>
                                <a:lnTo>
                                  <a:pt x="2016829" y="633882"/>
                                </a:lnTo>
                                <a:lnTo>
                                  <a:pt x="1998253" y="592959"/>
                                </a:lnTo>
                                <a:lnTo>
                                  <a:pt x="1977965" y="552996"/>
                                </a:lnTo>
                                <a:lnTo>
                                  <a:pt x="1956011" y="514039"/>
                                </a:lnTo>
                                <a:lnTo>
                                  <a:pt x="1932437" y="476134"/>
                                </a:lnTo>
                                <a:lnTo>
                                  <a:pt x="1907290" y="439327"/>
                                </a:lnTo>
                                <a:lnTo>
                                  <a:pt x="1880615" y="403663"/>
                                </a:lnTo>
                                <a:lnTo>
                                  <a:pt x="1852459" y="369188"/>
                                </a:lnTo>
                                <a:lnTo>
                                  <a:pt x="1822869" y="335948"/>
                                </a:lnTo>
                                <a:lnTo>
                                  <a:pt x="1791890" y="303990"/>
                                </a:lnTo>
                                <a:lnTo>
                                  <a:pt x="1759569" y="273358"/>
                                </a:lnTo>
                                <a:lnTo>
                                  <a:pt x="1725953" y="244099"/>
                                </a:lnTo>
                                <a:lnTo>
                                  <a:pt x="1691087" y="216258"/>
                                </a:lnTo>
                                <a:lnTo>
                                  <a:pt x="1655018" y="189881"/>
                                </a:lnTo>
                                <a:lnTo>
                                  <a:pt x="1617792" y="165014"/>
                                </a:lnTo>
                                <a:lnTo>
                                  <a:pt x="1579456" y="141703"/>
                                </a:lnTo>
                                <a:lnTo>
                                  <a:pt x="1540056" y="119994"/>
                                </a:lnTo>
                                <a:lnTo>
                                  <a:pt x="1499637" y="99932"/>
                                </a:lnTo>
                                <a:lnTo>
                                  <a:pt x="1458247" y="81563"/>
                                </a:lnTo>
                                <a:lnTo>
                                  <a:pt x="1415932" y="64934"/>
                                </a:lnTo>
                                <a:lnTo>
                                  <a:pt x="1372738" y="50089"/>
                                </a:lnTo>
                                <a:lnTo>
                                  <a:pt x="1328711" y="37075"/>
                                </a:lnTo>
                                <a:lnTo>
                                  <a:pt x="1283897" y="25937"/>
                                </a:lnTo>
                                <a:lnTo>
                                  <a:pt x="1238344" y="16722"/>
                                </a:lnTo>
                                <a:lnTo>
                                  <a:pt x="1192096" y="9474"/>
                                </a:lnTo>
                                <a:lnTo>
                                  <a:pt x="1145201" y="4241"/>
                                </a:lnTo>
                                <a:lnTo>
                                  <a:pt x="1097705" y="1068"/>
                                </a:lnTo>
                                <a:lnTo>
                                  <a:pt x="104965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1A0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89579" y="268604"/>
                            <a:ext cx="169037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0370" h="336550">
                                <a:moveTo>
                                  <a:pt x="56134" y="0"/>
                                </a:moveTo>
                                <a:lnTo>
                                  <a:pt x="34289" y="4413"/>
                                </a:lnTo>
                                <a:lnTo>
                                  <a:pt x="16446" y="16446"/>
                                </a:lnTo>
                                <a:lnTo>
                                  <a:pt x="4413" y="34290"/>
                                </a:lnTo>
                                <a:lnTo>
                                  <a:pt x="0" y="56134"/>
                                </a:lnTo>
                                <a:lnTo>
                                  <a:pt x="0" y="280415"/>
                                </a:lnTo>
                                <a:lnTo>
                                  <a:pt x="4413" y="302260"/>
                                </a:lnTo>
                                <a:lnTo>
                                  <a:pt x="16446" y="320103"/>
                                </a:lnTo>
                                <a:lnTo>
                                  <a:pt x="34290" y="332136"/>
                                </a:lnTo>
                                <a:lnTo>
                                  <a:pt x="56134" y="336550"/>
                                </a:lnTo>
                                <a:lnTo>
                                  <a:pt x="1634236" y="336550"/>
                                </a:lnTo>
                                <a:lnTo>
                                  <a:pt x="1656080" y="332136"/>
                                </a:lnTo>
                                <a:lnTo>
                                  <a:pt x="1673923" y="320103"/>
                                </a:lnTo>
                                <a:lnTo>
                                  <a:pt x="1685956" y="302259"/>
                                </a:lnTo>
                                <a:lnTo>
                                  <a:pt x="1690370" y="280415"/>
                                </a:lnTo>
                                <a:lnTo>
                                  <a:pt x="1690370" y="56134"/>
                                </a:lnTo>
                                <a:lnTo>
                                  <a:pt x="1685956" y="34289"/>
                                </a:lnTo>
                                <a:lnTo>
                                  <a:pt x="1673923" y="16446"/>
                                </a:lnTo>
                                <a:lnTo>
                                  <a:pt x="1656079" y="4413"/>
                                </a:lnTo>
                                <a:lnTo>
                                  <a:pt x="1634236" y="0"/>
                                </a:lnTo>
                                <a:lnTo>
                                  <a:pt x="5613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67635" y="2348229"/>
                            <a:ext cx="239458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473709">
                                <a:moveTo>
                                  <a:pt x="2394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710"/>
                                </a:lnTo>
                                <a:lnTo>
                                  <a:pt x="2394585" y="473710"/>
                                </a:lnTo>
                                <a:lnTo>
                                  <a:pt x="2394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10499" y="3291840"/>
                            <a:ext cx="96774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740" h="488950">
                                <a:moveTo>
                                  <a:pt x="865314" y="0"/>
                                </a:moveTo>
                                <a:lnTo>
                                  <a:pt x="100520" y="1269"/>
                                </a:lnTo>
                                <a:lnTo>
                                  <a:pt x="90360" y="1269"/>
                                </a:lnTo>
                                <a:lnTo>
                                  <a:pt x="80200" y="2539"/>
                                </a:lnTo>
                                <a:lnTo>
                                  <a:pt x="70421" y="6349"/>
                                </a:lnTo>
                                <a:lnTo>
                                  <a:pt x="60642" y="8889"/>
                                </a:lnTo>
                                <a:lnTo>
                                  <a:pt x="52006" y="13969"/>
                                </a:lnTo>
                                <a:lnTo>
                                  <a:pt x="46164" y="17779"/>
                                </a:lnTo>
                                <a:lnTo>
                                  <a:pt x="44767" y="17779"/>
                                </a:lnTo>
                                <a:lnTo>
                                  <a:pt x="42354" y="20319"/>
                                </a:lnTo>
                                <a:lnTo>
                                  <a:pt x="30416" y="30479"/>
                                </a:lnTo>
                                <a:lnTo>
                                  <a:pt x="28892" y="31749"/>
                                </a:lnTo>
                                <a:lnTo>
                                  <a:pt x="27622" y="33019"/>
                                </a:lnTo>
                                <a:lnTo>
                                  <a:pt x="3746" y="74929"/>
                                </a:lnTo>
                                <a:lnTo>
                                  <a:pt x="0" y="393699"/>
                                </a:lnTo>
                                <a:lnTo>
                                  <a:pt x="158" y="396239"/>
                                </a:lnTo>
                                <a:lnTo>
                                  <a:pt x="238" y="397509"/>
                                </a:lnTo>
                                <a:lnTo>
                                  <a:pt x="317" y="398779"/>
                                </a:lnTo>
                                <a:lnTo>
                                  <a:pt x="12763" y="436879"/>
                                </a:lnTo>
                                <a:lnTo>
                                  <a:pt x="31940" y="461009"/>
                                </a:lnTo>
                                <a:lnTo>
                                  <a:pt x="42354" y="469899"/>
                                </a:lnTo>
                                <a:lnTo>
                                  <a:pt x="43497" y="471169"/>
                                </a:lnTo>
                                <a:lnTo>
                                  <a:pt x="44767" y="472439"/>
                                </a:lnTo>
                                <a:lnTo>
                                  <a:pt x="46164" y="472439"/>
                                </a:lnTo>
                                <a:lnTo>
                                  <a:pt x="54800" y="477519"/>
                                </a:lnTo>
                                <a:lnTo>
                                  <a:pt x="63817" y="482599"/>
                                </a:lnTo>
                                <a:lnTo>
                                  <a:pt x="72961" y="485139"/>
                                </a:lnTo>
                                <a:lnTo>
                                  <a:pt x="83248" y="487679"/>
                                </a:lnTo>
                                <a:lnTo>
                                  <a:pt x="93281" y="488949"/>
                                </a:lnTo>
                                <a:lnTo>
                                  <a:pt x="877252" y="488949"/>
                                </a:lnTo>
                                <a:lnTo>
                                  <a:pt x="887793" y="487679"/>
                                </a:lnTo>
                                <a:lnTo>
                                  <a:pt x="897191" y="483869"/>
                                </a:lnTo>
                                <a:lnTo>
                                  <a:pt x="906589" y="481329"/>
                                </a:lnTo>
                                <a:lnTo>
                                  <a:pt x="915606" y="476249"/>
                                </a:lnTo>
                                <a:lnTo>
                                  <a:pt x="925004" y="469899"/>
                                </a:lnTo>
                                <a:lnTo>
                                  <a:pt x="935545" y="461009"/>
                                </a:lnTo>
                                <a:lnTo>
                                  <a:pt x="937196" y="459739"/>
                                </a:lnTo>
                                <a:lnTo>
                                  <a:pt x="938720" y="458469"/>
                                </a:lnTo>
                                <a:lnTo>
                                  <a:pt x="939990" y="457199"/>
                                </a:lnTo>
                                <a:lnTo>
                                  <a:pt x="944100" y="452119"/>
                                </a:lnTo>
                                <a:lnTo>
                                  <a:pt x="864933" y="452119"/>
                                </a:lnTo>
                                <a:lnTo>
                                  <a:pt x="88836" y="450849"/>
                                </a:lnTo>
                                <a:lnTo>
                                  <a:pt x="48323" y="422909"/>
                                </a:lnTo>
                                <a:lnTo>
                                  <a:pt x="38036" y="393699"/>
                                </a:lnTo>
                                <a:lnTo>
                                  <a:pt x="38036" y="96519"/>
                                </a:lnTo>
                                <a:lnTo>
                                  <a:pt x="56705" y="57149"/>
                                </a:lnTo>
                                <a:lnTo>
                                  <a:pt x="71691" y="46989"/>
                                </a:lnTo>
                                <a:lnTo>
                                  <a:pt x="77406" y="43179"/>
                                </a:lnTo>
                                <a:lnTo>
                                  <a:pt x="83375" y="41909"/>
                                </a:lnTo>
                                <a:lnTo>
                                  <a:pt x="89471" y="39369"/>
                                </a:lnTo>
                                <a:lnTo>
                                  <a:pt x="95948" y="39369"/>
                                </a:lnTo>
                                <a:lnTo>
                                  <a:pt x="102552" y="38099"/>
                                </a:lnTo>
                                <a:lnTo>
                                  <a:pt x="944308" y="38099"/>
                                </a:lnTo>
                                <a:lnTo>
                                  <a:pt x="939990" y="33019"/>
                                </a:lnTo>
                                <a:lnTo>
                                  <a:pt x="937196" y="30479"/>
                                </a:lnTo>
                                <a:lnTo>
                                  <a:pt x="935545" y="27939"/>
                                </a:lnTo>
                                <a:lnTo>
                                  <a:pt x="921321" y="17779"/>
                                </a:lnTo>
                                <a:lnTo>
                                  <a:pt x="884237" y="2539"/>
                                </a:lnTo>
                                <a:lnTo>
                                  <a:pt x="874204" y="1269"/>
                                </a:lnTo>
                                <a:lnTo>
                                  <a:pt x="865314" y="0"/>
                                </a:lnTo>
                                <a:close/>
                              </a:path>
                              <a:path w="967740" h="488950">
                                <a:moveTo>
                                  <a:pt x="944308" y="38099"/>
                                </a:moveTo>
                                <a:lnTo>
                                  <a:pt x="865314" y="38099"/>
                                </a:lnTo>
                                <a:lnTo>
                                  <a:pt x="872172" y="39369"/>
                                </a:lnTo>
                                <a:lnTo>
                                  <a:pt x="878649" y="40639"/>
                                </a:lnTo>
                                <a:lnTo>
                                  <a:pt x="918908" y="67309"/>
                                </a:lnTo>
                                <a:lnTo>
                                  <a:pt x="924877" y="78739"/>
                                </a:lnTo>
                                <a:lnTo>
                                  <a:pt x="927036" y="83819"/>
                                </a:lnTo>
                                <a:lnTo>
                                  <a:pt x="928687" y="90169"/>
                                </a:lnTo>
                                <a:lnTo>
                                  <a:pt x="929576" y="96519"/>
                                </a:lnTo>
                                <a:lnTo>
                                  <a:pt x="929576" y="393699"/>
                                </a:lnTo>
                                <a:lnTo>
                                  <a:pt x="910907" y="433069"/>
                                </a:lnTo>
                                <a:lnTo>
                                  <a:pt x="884110" y="448309"/>
                                </a:lnTo>
                                <a:lnTo>
                                  <a:pt x="877887" y="450849"/>
                                </a:lnTo>
                                <a:lnTo>
                                  <a:pt x="871537" y="450849"/>
                                </a:lnTo>
                                <a:lnTo>
                                  <a:pt x="864933" y="452119"/>
                                </a:lnTo>
                                <a:lnTo>
                                  <a:pt x="944100" y="452119"/>
                                </a:lnTo>
                                <a:lnTo>
                                  <a:pt x="963739" y="416559"/>
                                </a:lnTo>
                                <a:lnTo>
                                  <a:pt x="967613" y="96519"/>
                                </a:lnTo>
                                <a:lnTo>
                                  <a:pt x="967454" y="93979"/>
                                </a:lnTo>
                                <a:lnTo>
                                  <a:pt x="967374" y="92709"/>
                                </a:lnTo>
                                <a:lnTo>
                                  <a:pt x="954976" y="53339"/>
                                </a:lnTo>
                                <a:lnTo>
                                  <a:pt x="948626" y="43179"/>
                                </a:lnTo>
                                <a:lnTo>
                                  <a:pt x="944308" y="38099"/>
                                </a:lnTo>
                                <a:close/>
                              </a:path>
                              <a:path w="967740" h="488950">
                                <a:moveTo>
                                  <a:pt x="869759" y="438149"/>
                                </a:moveTo>
                                <a:lnTo>
                                  <a:pt x="95948" y="438149"/>
                                </a:lnTo>
                                <a:lnTo>
                                  <a:pt x="102298" y="439419"/>
                                </a:lnTo>
                                <a:lnTo>
                                  <a:pt x="864298" y="439419"/>
                                </a:lnTo>
                                <a:lnTo>
                                  <a:pt x="869759" y="438149"/>
                                </a:lnTo>
                                <a:close/>
                              </a:path>
                              <a:path w="967740" h="488950">
                                <a:moveTo>
                                  <a:pt x="876744" y="52069"/>
                                </a:moveTo>
                                <a:lnTo>
                                  <a:pt x="92646" y="52069"/>
                                </a:lnTo>
                                <a:lnTo>
                                  <a:pt x="87693" y="53339"/>
                                </a:lnTo>
                                <a:lnTo>
                                  <a:pt x="59118" y="74929"/>
                                </a:lnTo>
                                <a:lnTo>
                                  <a:pt x="57086" y="77469"/>
                                </a:lnTo>
                                <a:lnTo>
                                  <a:pt x="54800" y="82549"/>
                                </a:lnTo>
                                <a:lnTo>
                                  <a:pt x="53022" y="86359"/>
                                </a:lnTo>
                                <a:lnTo>
                                  <a:pt x="51625" y="91439"/>
                                </a:lnTo>
                                <a:lnTo>
                                  <a:pt x="50736" y="96519"/>
                                </a:lnTo>
                                <a:lnTo>
                                  <a:pt x="50609" y="391159"/>
                                </a:lnTo>
                                <a:lnTo>
                                  <a:pt x="51244" y="396239"/>
                                </a:lnTo>
                                <a:lnTo>
                                  <a:pt x="52387" y="401319"/>
                                </a:lnTo>
                                <a:lnTo>
                                  <a:pt x="54038" y="406399"/>
                                </a:lnTo>
                                <a:lnTo>
                                  <a:pt x="56197" y="410209"/>
                                </a:lnTo>
                                <a:lnTo>
                                  <a:pt x="58229" y="414019"/>
                                </a:lnTo>
                                <a:lnTo>
                                  <a:pt x="65722" y="424179"/>
                                </a:lnTo>
                                <a:lnTo>
                                  <a:pt x="73723" y="430529"/>
                                </a:lnTo>
                                <a:lnTo>
                                  <a:pt x="76644" y="431799"/>
                                </a:lnTo>
                                <a:lnTo>
                                  <a:pt x="81089" y="434339"/>
                                </a:lnTo>
                                <a:lnTo>
                                  <a:pt x="86169" y="435609"/>
                                </a:lnTo>
                                <a:lnTo>
                                  <a:pt x="90741" y="438149"/>
                                </a:lnTo>
                                <a:lnTo>
                                  <a:pt x="874585" y="438149"/>
                                </a:lnTo>
                                <a:lnTo>
                                  <a:pt x="898884" y="425449"/>
                                </a:lnTo>
                                <a:lnTo>
                                  <a:pt x="92646" y="425449"/>
                                </a:lnTo>
                                <a:lnTo>
                                  <a:pt x="89344" y="424179"/>
                                </a:lnTo>
                                <a:lnTo>
                                  <a:pt x="85407" y="422909"/>
                                </a:lnTo>
                                <a:lnTo>
                                  <a:pt x="82105" y="420369"/>
                                </a:lnTo>
                                <a:lnTo>
                                  <a:pt x="81089" y="420369"/>
                                </a:lnTo>
                                <a:lnTo>
                                  <a:pt x="74739" y="414019"/>
                                </a:lnTo>
                                <a:lnTo>
                                  <a:pt x="68008" y="406399"/>
                                </a:lnTo>
                                <a:lnTo>
                                  <a:pt x="67119" y="403859"/>
                                </a:lnTo>
                                <a:lnTo>
                                  <a:pt x="65341" y="400049"/>
                                </a:lnTo>
                                <a:lnTo>
                                  <a:pt x="64325" y="397509"/>
                                </a:lnTo>
                                <a:lnTo>
                                  <a:pt x="63563" y="393699"/>
                                </a:lnTo>
                                <a:lnTo>
                                  <a:pt x="63309" y="391159"/>
                                </a:lnTo>
                                <a:lnTo>
                                  <a:pt x="63373" y="99059"/>
                                </a:lnTo>
                                <a:lnTo>
                                  <a:pt x="69532" y="82549"/>
                                </a:lnTo>
                                <a:lnTo>
                                  <a:pt x="74739" y="76199"/>
                                </a:lnTo>
                                <a:lnTo>
                                  <a:pt x="81089" y="69849"/>
                                </a:lnTo>
                                <a:lnTo>
                                  <a:pt x="84899" y="68579"/>
                                </a:lnTo>
                                <a:lnTo>
                                  <a:pt x="88582" y="66039"/>
                                </a:lnTo>
                                <a:lnTo>
                                  <a:pt x="92011" y="64769"/>
                                </a:lnTo>
                                <a:lnTo>
                                  <a:pt x="99631" y="64769"/>
                                </a:lnTo>
                                <a:lnTo>
                                  <a:pt x="103949" y="63499"/>
                                </a:lnTo>
                                <a:lnTo>
                                  <a:pt x="897826" y="63499"/>
                                </a:lnTo>
                                <a:lnTo>
                                  <a:pt x="895032" y="60959"/>
                                </a:lnTo>
                                <a:lnTo>
                                  <a:pt x="886396" y="55879"/>
                                </a:lnTo>
                                <a:lnTo>
                                  <a:pt x="881697" y="53339"/>
                                </a:lnTo>
                                <a:lnTo>
                                  <a:pt x="876744" y="52069"/>
                                </a:lnTo>
                                <a:close/>
                              </a:path>
                              <a:path w="967740" h="488950">
                                <a:moveTo>
                                  <a:pt x="897826" y="63499"/>
                                </a:moveTo>
                                <a:lnTo>
                                  <a:pt x="865314" y="63499"/>
                                </a:lnTo>
                                <a:lnTo>
                                  <a:pt x="870902" y="64769"/>
                                </a:lnTo>
                                <a:lnTo>
                                  <a:pt x="874839" y="64769"/>
                                </a:lnTo>
                                <a:lnTo>
                                  <a:pt x="878522" y="66039"/>
                                </a:lnTo>
                                <a:lnTo>
                                  <a:pt x="882078" y="67309"/>
                                </a:lnTo>
                                <a:lnTo>
                                  <a:pt x="885126" y="69849"/>
                                </a:lnTo>
                                <a:lnTo>
                                  <a:pt x="888428" y="71119"/>
                                </a:lnTo>
                                <a:lnTo>
                                  <a:pt x="893000" y="76199"/>
                                </a:lnTo>
                                <a:lnTo>
                                  <a:pt x="898080" y="82549"/>
                                </a:lnTo>
                                <a:lnTo>
                                  <a:pt x="900366" y="86359"/>
                                </a:lnTo>
                                <a:lnTo>
                                  <a:pt x="902017" y="88899"/>
                                </a:lnTo>
                                <a:lnTo>
                                  <a:pt x="903160" y="92709"/>
                                </a:lnTo>
                                <a:lnTo>
                                  <a:pt x="904176" y="96519"/>
                                </a:lnTo>
                                <a:lnTo>
                                  <a:pt x="904176" y="392429"/>
                                </a:lnTo>
                                <a:lnTo>
                                  <a:pt x="903414" y="396239"/>
                                </a:lnTo>
                                <a:lnTo>
                                  <a:pt x="902271" y="400049"/>
                                </a:lnTo>
                                <a:lnTo>
                                  <a:pt x="900747" y="403859"/>
                                </a:lnTo>
                                <a:lnTo>
                                  <a:pt x="898969" y="406399"/>
                                </a:lnTo>
                                <a:lnTo>
                                  <a:pt x="896937" y="410209"/>
                                </a:lnTo>
                                <a:lnTo>
                                  <a:pt x="884745" y="421639"/>
                                </a:lnTo>
                                <a:lnTo>
                                  <a:pt x="882586" y="421639"/>
                                </a:lnTo>
                                <a:lnTo>
                                  <a:pt x="879284" y="424179"/>
                                </a:lnTo>
                                <a:lnTo>
                                  <a:pt x="875474" y="425449"/>
                                </a:lnTo>
                                <a:lnTo>
                                  <a:pt x="898884" y="425449"/>
                                </a:lnTo>
                                <a:lnTo>
                                  <a:pt x="917003" y="99059"/>
                                </a:lnTo>
                                <a:lnTo>
                                  <a:pt x="916368" y="93979"/>
                                </a:lnTo>
                                <a:lnTo>
                                  <a:pt x="902017" y="67309"/>
                                </a:lnTo>
                                <a:lnTo>
                                  <a:pt x="897826" y="63499"/>
                                </a:lnTo>
                                <a:close/>
                              </a:path>
                              <a:path w="967740" h="488950">
                                <a:moveTo>
                                  <a:pt x="865314" y="50799"/>
                                </a:moveTo>
                                <a:lnTo>
                                  <a:pt x="103187" y="50799"/>
                                </a:lnTo>
                                <a:lnTo>
                                  <a:pt x="97853" y="52069"/>
                                </a:lnTo>
                                <a:lnTo>
                                  <a:pt x="871537" y="52069"/>
                                </a:lnTo>
                                <a:lnTo>
                                  <a:pt x="865314" y="5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260" y="3155314"/>
                            <a:ext cx="3242225" cy="142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003550" y="742950"/>
                            <a:ext cx="169100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1005" h="283845">
                                <a:moveTo>
                                  <a:pt x="47370" y="0"/>
                                </a:moveTo>
                                <a:lnTo>
                                  <a:pt x="28932" y="3722"/>
                                </a:lnTo>
                                <a:lnTo>
                                  <a:pt x="13874" y="13874"/>
                                </a:lnTo>
                                <a:lnTo>
                                  <a:pt x="3722" y="28932"/>
                                </a:lnTo>
                                <a:lnTo>
                                  <a:pt x="0" y="47370"/>
                                </a:lnTo>
                                <a:lnTo>
                                  <a:pt x="0" y="236474"/>
                                </a:lnTo>
                                <a:lnTo>
                                  <a:pt x="3722" y="254912"/>
                                </a:lnTo>
                                <a:lnTo>
                                  <a:pt x="13874" y="269970"/>
                                </a:lnTo>
                                <a:lnTo>
                                  <a:pt x="28932" y="280122"/>
                                </a:lnTo>
                                <a:lnTo>
                                  <a:pt x="47370" y="283844"/>
                                </a:lnTo>
                                <a:lnTo>
                                  <a:pt x="1643633" y="283844"/>
                                </a:lnTo>
                                <a:lnTo>
                                  <a:pt x="1662072" y="280122"/>
                                </a:lnTo>
                                <a:lnTo>
                                  <a:pt x="1677130" y="269970"/>
                                </a:lnTo>
                                <a:lnTo>
                                  <a:pt x="1687282" y="254912"/>
                                </a:lnTo>
                                <a:lnTo>
                                  <a:pt x="1691004" y="236474"/>
                                </a:lnTo>
                                <a:lnTo>
                                  <a:pt x="1691004" y="47370"/>
                                </a:lnTo>
                                <a:lnTo>
                                  <a:pt x="1687282" y="28932"/>
                                </a:lnTo>
                                <a:lnTo>
                                  <a:pt x="1677130" y="13874"/>
                                </a:lnTo>
                                <a:lnTo>
                                  <a:pt x="1662072" y="3722"/>
                                </a:lnTo>
                                <a:lnTo>
                                  <a:pt x="1643633" y="0"/>
                                </a:lnTo>
                                <a:lnTo>
                                  <a:pt x="4737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4290" y="1961514"/>
                            <a:ext cx="1550670" cy="1759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0670" h="1759585">
                                <a:moveTo>
                                  <a:pt x="1292225" y="0"/>
                                </a:moveTo>
                                <a:lnTo>
                                  <a:pt x="258445" y="0"/>
                                </a:lnTo>
                                <a:lnTo>
                                  <a:pt x="211992" y="4163"/>
                                </a:lnTo>
                                <a:lnTo>
                                  <a:pt x="168270" y="16167"/>
                                </a:lnTo>
                                <a:lnTo>
                                  <a:pt x="128008" y="35282"/>
                                </a:lnTo>
                                <a:lnTo>
                                  <a:pt x="91937" y="60778"/>
                                </a:lnTo>
                                <a:lnTo>
                                  <a:pt x="60787" y="91926"/>
                                </a:lnTo>
                                <a:lnTo>
                                  <a:pt x="35288" y="127997"/>
                                </a:lnTo>
                                <a:lnTo>
                                  <a:pt x="16170" y="168260"/>
                                </a:lnTo>
                                <a:lnTo>
                                  <a:pt x="4164" y="211985"/>
                                </a:lnTo>
                                <a:lnTo>
                                  <a:pt x="0" y="258444"/>
                                </a:lnTo>
                                <a:lnTo>
                                  <a:pt x="0" y="1501139"/>
                                </a:lnTo>
                                <a:lnTo>
                                  <a:pt x="4164" y="1547599"/>
                                </a:lnTo>
                                <a:lnTo>
                                  <a:pt x="16170" y="1591324"/>
                                </a:lnTo>
                                <a:lnTo>
                                  <a:pt x="35288" y="1631587"/>
                                </a:lnTo>
                                <a:lnTo>
                                  <a:pt x="60787" y="1667658"/>
                                </a:lnTo>
                                <a:lnTo>
                                  <a:pt x="91937" y="1698806"/>
                                </a:lnTo>
                                <a:lnTo>
                                  <a:pt x="128008" y="1724302"/>
                                </a:lnTo>
                                <a:lnTo>
                                  <a:pt x="168270" y="1743417"/>
                                </a:lnTo>
                                <a:lnTo>
                                  <a:pt x="211992" y="1755421"/>
                                </a:lnTo>
                                <a:lnTo>
                                  <a:pt x="258445" y="1759584"/>
                                </a:lnTo>
                                <a:lnTo>
                                  <a:pt x="1292225" y="1759584"/>
                                </a:lnTo>
                                <a:lnTo>
                                  <a:pt x="1338684" y="1755421"/>
                                </a:lnTo>
                                <a:lnTo>
                                  <a:pt x="1382409" y="1743417"/>
                                </a:lnTo>
                                <a:lnTo>
                                  <a:pt x="1422672" y="1724302"/>
                                </a:lnTo>
                                <a:lnTo>
                                  <a:pt x="1458743" y="1698806"/>
                                </a:lnTo>
                                <a:lnTo>
                                  <a:pt x="1489891" y="1667658"/>
                                </a:lnTo>
                                <a:lnTo>
                                  <a:pt x="1515387" y="1631587"/>
                                </a:lnTo>
                                <a:lnTo>
                                  <a:pt x="1534502" y="1591324"/>
                                </a:lnTo>
                                <a:lnTo>
                                  <a:pt x="1546506" y="1547599"/>
                                </a:lnTo>
                                <a:lnTo>
                                  <a:pt x="1550670" y="1501139"/>
                                </a:lnTo>
                                <a:lnTo>
                                  <a:pt x="1550670" y="258444"/>
                                </a:lnTo>
                                <a:lnTo>
                                  <a:pt x="1546506" y="211985"/>
                                </a:lnTo>
                                <a:lnTo>
                                  <a:pt x="1534502" y="168260"/>
                                </a:lnTo>
                                <a:lnTo>
                                  <a:pt x="1515387" y="127997"/>
                                </a:lnTo>
                                <a:lnTo>
                                  <a:pt x="1489891" y="91926"/>
                                </a:lnTo>
                                <a:lnTo>
                                  <a:pt x="1458743" y="60778"/>
                                </a:lnTo>
                                <a:lnTo>
                                  <a:pt x="1422672" y="35282"/>
                                </a:lnTo>
                                <a:lnTo>
                                  <a:pt x="1382409" y="16167"/>
                                </a:lnTo>
                                <a:lnTo>
                                  <a:pt x="1338684" y="4163"/>
                                </a:lnTo>
                                <a:lnTo>
                                  <a:pt x="129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90" y="1936114"/>
                            <a:ext cx="1550670" cy="1759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1590" y="1936114"/>
                            <a:ext cx="1550670" cy="1759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0670" h="1759585">
                                <a:moveTo>
                                  <a:pt x="258445" y="0"/>
                                </a:moveTo>
                                <a:lnTo>
                                  <a:pt x="211992" y="4163"/>
                                </a:lnTo>
                                <a:lnTo>
                                  <a:pt x="168270" y="16167"/>
                                </a:lnTo>
                                <a:lnTo>
                                  <a:pt x="128008" y="35282"/>
                                </a:lnTo>
                                <a:lnTo>
                                  <a:pt x="91937" y="60778"/>
                                </a:lnTo>
                                <a:lnTo>
                                  <a:pt x="60787" y="91926"/>
                                </a:lnTo>
                                <a:lnTo>
                                  <a:pt x="35288" y="127997"/>
                                </a:lnTo>
                                <a:lnTo>
                                  <a:pt x="16170" y="168260"/>
                                </a:lnTo>
                                <a:lnTo>
                                  <a:pt x="4164" y="211985"/>
                                </a:lnTo>
                                <a:lnTo>
                                  <a:pt x="0" y="258444"/>
                                </a:lnTo>
                                <a:lnTo>
                                  <a:pt x="0" y="1501139"/>
                                </a:lnTo>
                                <a:lnTo>
                                  <a:pt x="4164" y="1547599"/>
                                </a:lnTo>
                                <a:lnTo>
                                  <a:pt x="16170" y="1591324"/>
                                </a:lnTo>
                                <a:lnTo>
                                  <a:pt x="35288" y="1631587"/>
                                </a:lnTo>
                                <a:lnTo>
                                  <a:pt x="60787" y="1667658"/>
                                </a:lnTo>
                                <a:lnTo>
                                  <a:pt x="91937" y="1698806"/>
                                </a:lnTo>
                                <a:lnTo>
                                  <a:pt x="128008" y="1724302"/>
                                </a:lnTo>
                                <a:lnTo>
                                  <a:pt x="168270" y="1743417"/>
                                </a:lnTo>
                                <a:lnTo>
                                  <a:pt x="211992" y="1755421"/>
                                </a:lnTo>
                                <a:lnTo>
                                  <a:pt x="258445" y="1759584"/>
                                </a:lnTo>
                                <a:lnTo>
                                  <a:pt x="1292225" y="1759584"/>
                                </a:lnTo>
                                <a:lnTo>
                                  <a:pt x="1338684" y="1755421"/>
                                </a:lnTo>
                                <a:lnTo>
                                  <a:pt x="1382409" y="1743417"/>
                                </a:lnTo>
                                <a:lnTo>
                                  <a:pt x="1422672" y="1724302"/>
                                </a:lnTo>
                                <a:lnTo>
                                  <a:pt x="1458743" y="1698806"/>
                                </a:lnTo>
                                <a:lnTo>
                                  <a:pt x="1489891" y="1667658"/>
                                </a:lnTo>
                                <a:lnTo>
                                  <a:pt x="1515387" y="1631587"/>
                                </a:lnTo>
                                <a:lnTo>
                                  <a:pt x="1534502" y="1591324"/>
                                </a:lnTo>
                                <a:lnTo>
                                  <a:pt x="1546506" y="1547599"/>
                                </a:lnTo>
                                <a:lnTo>
                                  <a:pt x="1550670" y="1501139"/>
                                </a:lnTo>
                                <a:lnTo>
                                  <a:pt x="1550670" y="258444"/>
                                </a:lnTo>
                                <a:lnTo>
                                  <a:pt x="1546506" y="211985"/>
                                </a:lnTo>
                                <a:lnTo>
                                  <a:pt x="1534502" y="168260"/>
                                </a:lnTo>
                                <a:lnTo>
                                  <a:pt x="1515387" y="127997"/>
                                </a:lnTo>
                                <a:lnTo>
                                  <a:pt x="1489891" y="91926"/>
                                </a:lnTo>
                                <a:lnTo>
                                  <a:pt x="1458743" y="60778"/>
                                </a:lnTo>
                                <a:lnTo>
                                  <a:pt x="1422672" y="35282"/>
                                </a:lnTo>
                                <a:lnTo>
                                  <a:pt x="1382409" y="16167"/>
                                </a:lnTo>
                                <a:lnTo>
                                  <a:pt x="1338684" y="4163"/>
                                </a:lnTo>
                                <a:lnTo>
                                  <a:pt x="1292225" y="0"/>
                                </a:lnTo>
                                <a:lnTo>
                                  <a:pt x="258445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9050" y="47625"/>
                            <a:ext cx="1511300" cy="155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555750">
                                <a:moveTo>
                                  <a:pt x="1511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5750"/>
                                </a:lnTo>
                                <a:lnTo>
                                  <a:pt x="1511300" y="1555750"/>
                                </a:lnTo>
                                <a:lnTo>
                                  <a:pt x="151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051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22225"/>
                            <a:ext cx="1511300" cy="1555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823085" y="31750"/>
                            <a:ext cx="923925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925" h="1541780">
                                <a:moveTo>
                                  <a:pt x="769873" y="0"/>
                                </a:moveTo>
                                <a:lnTo>
                                  <a:pt x="153924" y="0"/>
                                </a:lnTo>
                                <a:lnTo>
                                  <a:pt x="105290" y="7851"/>
                                </a:lnTo>
                                <a:lnTo>
                                  <a:pt x="63038" y="29711"/>
                                </a:lnTo>
                                <a:lnTo>
                                  <a:pt x="29711" y="63038"/>
                                </a:lnTo>
                                <a:lnTo>
                                  <a:pt x="7851" y="105290"/>
                                </a:lnTo>
                                <a:lnTo>
                                  <a:pt x="0" y="153924"/>
                                </a:lnTo>
                                <a:lnTo>
                                  <a:pt x="0" y="1387855"/>
                                </a:lnTo>
                                <a:lnTo>
                                  <a:pt x="7851" y="1436489"/>
                                </a:lnTo>
                                <a:lnTo>
                                  <a:pt x="29711" y="1478741"/>
                                </a:lnTo>
                                <a:lnTo>
                                  <a:pt x="63038" y="1512068"/>
                                </a:lnTo>
                                <a:lnTo>
                                  <a:pt x="105290" y="1533928"/>
                                </a:lnTo>
                                <a:lnTo>
                                  <a:pt x="153924" y="1541779"/>
                                </a:lnTo>
                                <a:lnTo>
                                  <a:pt x="769873" y="1541779"/>
                                </a:lnTo>
                                <a:lnTo>
                                  <a:pt x="818569" y="1533928"/>
                                </a:lnTo>
                                <a:lnTo>
                                  <a:pt x="860858" y="1512068"/>
                                </a:lnTo>
                                <a:lnTo>
                                  <a:pt x="894204" y="1478741"/>
                                </a:lnTo>
                                <a:lnTo>
                                  <a:pt x="916072" y="1436489"/>
                                </a:lnTo>
                                <a:lnTo>
                                  <a:pt x="923924" y="1387855"/>
                                </a:lnTo>
                                <a:lnTo>
                                  <a:pt x="923924" y="153924"/>
                                </a:lnTo>
                                <a:lnTo>
                                  <a:pt x="916072" y="105290"/>
                                </a:lnTo>
                                <a:lnTo>
                                  <a:pt x="894204" y="63038"/>
                                </a:lnTo>
                                <a:lnTo>
                                  <a:pt x="860858" y="29711"/>
                                </a:lnTo>
                                <a:lnTo>
                                  <a:pt x="818569" y="7851"/>
                                </a:lnTo>
                                <a:lnTo>
                                  <a:pt x="769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0385" y="6350"/>
                            <a:ext cx="923924" cy="1541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810385" y="6350"/>
                            <a:ext cx="923925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925" h="1541780">
                                <a:moveTo>
                                  <a:pt x="153924" y="0"/>
                                </a:moveTo>
                                <a:lnTo>
                                  <a:pt x="105290" y="7851"/>
                                </a:lnTo>
                                <a:lnTo>
                                  <a:pt x="63038" y="29711"/>
                                </a:lnTo>
                                <a:lnTo>
                                  <a:pt x="29711" y="63038"/>
                                </a:lnTo>
                                <a:lnTo>
                                  <a:pt x="7851" y="105290"/>
                                </a:lnTo>
                                <a:lnTo>
                                  <a:pt x="0" y="153924"/>
                                </a:lnTo>
                                <a:lnTo>
                                  <a:pt x="0" y="1387855"/>
                                </a:lnTo>
                                <a:lnTo>
                                  <a:pt x="7851" y="1436489"/>
                                </a:lnTo>
                                <a:lnTo>
                                  <a:pt x="29711" y="1478741"/>
                                </a:lnTo>
                                <a:lnTo>
                                  <a:pt x="63038" y="1512068"/>
                                </a:lnTo>
                                <a:lnTo>
                                  <a:pt x="105290" y="1533928"/>
                                </a:lnTo>
                                <a:lnTo>
                                  <a:pt x="153924" y="1541779"/>
                                </a:lnTo>
                                <a:lnTo>
                                  <a:pt x="769873" y="1541779"/>
                                </a:lnTo>
                                <a:lnTo>
                                  <a:pt x="818569" y="1533928"/>
                                </a:lnTo>
                                <a:lnTo>
                                  <a:pt x="860858" y="1512068"/>
                                </a:lnTo>
                                <a:lnTo>
                                  <a:pt x="894204" y="1478741"/>
                                </a:lnTo>
                                <a:lnTo>
                                  <a:pt x="916072" y="1436489"/>
                                </a:lnTo>
                                <a:lnTo>
                                  <a:pt x="923924" y="1387855"/>
                                </a:lnTo>
                                <a:lnTo>
                                  <a:pt x="923924" y="153924"/>
                                </a:lnTo>
                                <a:lnTo>
                                  <a:pt x="916072" y="105290"/>
                                </a:lnTo>
                                <a:lnTo>
                                  <a:pt x="894204" y="63038"/>
                                </a:lnTo>
                                <a:lnTo>
                                  <a:pt x="860858" y="29711"/>
                                </a:lnTo>
                                <a:lnTo>
                                  <a:pt x="818569" y="7851"/>
                                </a:lnTo>
                                <a:lnTo>
                                  <a:pt x="769873" y="0"/>
                                </a:lnTo>
                                <a:lnTo>
                                  <a:pt x="15392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9BE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982209" y="38100"/>
                            <a:ext cx="912494" cy="153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535430">
                                <a:moveTo>
                                  <a:pt x="760349" y="0"/>
                                </a:moveTo>
                                <a:lnTo>
                                  <a:pt x="152146" y="0"/>
                                </a:lnTo>
                                <a:lnTo>
                                  <a:pt x="104038" y="7751"/>
                                </a:lnTo>
                                <a:lnTo>
                                  <a:pt x="62270" y="29333"/>
                                </a:lnTo>
                                <a:lnTo>
                                  <a:pt x="29342" y="62243"/>
                                </a:lnTo>
                                <a:lnTo>
                                  <a:pt x="7752" y="103973"/>
                                </a:lnTo>
                                <a:lnTo>
                                  <a:pt x="0" y="152018"/>
                                </a:lnTo>
                                <a:lnTo>
                                  <a:pt x="0" y="1383411"/>
                                </a:lnTo>
                                <a:lnTo>
                                  <a:pt x="7752" y="1431456"/>
                                </a:lnTo>
                                <a:lnTo>
                                  <a:pt x="29342" y="1473186"/>
                                </a:lnTo>
                                <a:lnTo>
                                  <a:pt x="62270" y="1506096"/>
                                </a:lnTo>
                                <a:lnTo>
                                  <a:pt x="104038" y="1527678"/>
                                </a:lnTo>
                                <a:lnTo>
                                  <a:pt x="152146" y="1535429"/>
                                </a:lnTo>
                                <a:lnTo>
                                  <a:pt x="760349" y="1535429"/>
                                </a:lnTo>
                                <a:lnTo>
                                  <a:pt x="808456" y="1527678"/>
                                </a:lnTo>
                                <a:lnTo>
                                  <a:pt x="850224" y="1506096"/>
                                </a:lnTo>
                                <a:lnTo>
                                  <a:pt x="883152" y="1473186"/>
                                </a:lnTo>
                                <a:lnTo>
                                  <a:pt x="904742" y="1431456"/>
                                </a:lnTo>
                                <a:lnTo>
                                  <a:pt x="912495" y="1383411"/>
                                </a:lnTo>
                                <a:lnTo>
                                  <a:pt x="912495" y="152018"/>
                                </a:lnTo>
                                <a:lnTo>
                                  <a:pt x="904742" y="103973"/>
                                </a:lnTo>
                                <a:lnTo>
                                  <a:pt x="883152" y="62243"/>
                                </a:lnTo>
                                <a:lnTo>
                                  <a:pt x="850224" y="29333"/>
                                </a:lnTo>
                                <a:lnTo>
                                  <a:pt x="808456" y="7751"/>
                                </a:lnTo>
                                <a:lnTo>
                                  <a:pt x="760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9509" y="12700"/>
                            <a:ext cx="912495" cy="1535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969509" y="12700"/>
                            <a:ext cx="912494" cy="153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535430">
                                <a:moveTo>
                                  <a:pt x="152146" y="0"/>
                                </a:moveTo>
                                <a:lnTo>
                                  <a:pt x="104038" y="7751"/>
                                </a:lnTo>
                                <a:lnTo>
                                  <a:pt x="62270" y="29333"/>
                                </a:lnTo>
                                <a:lnTo>
                                  <a:pt x="29342" y="62243"/>
                                </a:lnTo>
                                <a:lnTo>
                                  <a:pt x="7752" y="103973"/>
                                </a:lnTo>
                                <a:lnTo>
                                  <a:pt x="0" y="152018"/>
                                </a:lnTo>
                                <a:lnTo>
                                  <a:pt x="0" y="1383411"/>
                                </a:lnTo>
                                <a:lnTo>
                                  <a:pt x="7752" y="1431456"/>
                                </a:lnTo>
                                <a:lnTo>
                                  <a:pt x="29342" y="1473186"/>
                                </a:lnTo>
                                <a:lnTo>
                                  <a:pt x="62270" y="1506096"/>
                                </a:lnTo>
                                <a:lnTo>
                                  <a:pt x="104038" y="1527678"/>
                                </a:lnTo>
                                <a:lnTo>
                                  <a:pt x="152146" y="1535429"/>
                                </a:lnTo>
                                <a:lnTo>
                                  <a:pt x="760476" y="1535429"/>
                                </a:lnTo>
                                <a:lnTo>
                                  <a:pt x="808521" y="1527678"/>
                                </a:lnTo>
                                <a:lnTo>
                                  <a:pt x="850251" y="1506096"/>
                                </a:lnTo>
                                <a:lnTo>
                                  <a:pt x="883161" y="1473186"/>
                                </a:lnTo>
                                <a:lnTo>
                                  <a:pt x="904743" y="1431456"/>
                                </a:lnTo>
                                <a:lnTo>
                                  <a:pt x="912495" y="1383411"/>
                                </a:lnTo>
                                <a:lnTo>
                                  <a:pt x="912495" y="152018"/>
                                </a:lnTo>
                                <a:lnTo>
                                  <a:pt x="904743" y="103973"/>
                                </a:lnTo>
                                <a:lnTo>
                                  <a:pt x="883161" y="62243"/>
                                </a:lnTo>
                                <a:lnTo>
                                  <a:pt x="850251" y="29333"/>
                                </a:lnTo>
                                <a:lnTo>
                                  <a:pt x="808521" y="7751"/>
                                </a:lnTo>
                                <a:lnTo>
                                  <a:pt x="760476" y="0"/>
                                </a:lnTo>
                                <a:lnTo>
                                  <a:pt x="15214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9BE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19320" y="353695"/>
                            <a:ext cx="16827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224154">
                                <a:moveTo>
                                  <a:pt x="126237" y="0"/>
                                </a:moveTo>
                                <a:lnTo>
                                  <a:pt x="126237" y="56007"/>
                                </a:lnTo>
                                <a:lnTo>
                                  <a:pt x="0" y="56007"/>
                                </a:lnTo>
                                <a:lnTo>
                                  <a:pt x="0" y="168148"/>
                                </a:lnTo>
                                <a:lnTo>
                                  <a:pt x="126237" y="168148"/>
                                </a:lnTo>
                                <a:lnTo>
                                  <a:pt x="126237" y="224155"/>
                                </a:lnTo>
                                <a:lnTo>
                                  <a:pt x="168275" y="112141"/>
                                </a:lnTo>
                                <a:lnTo>
                                  <a:pt x="126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6620" y="328295"/>
                            <a:ext cx="168275" cy="224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706620" y="328295"/>
                            <a:ext cx="16827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224154">
                                <a:moveTo>
                                  <a:pt x="126237" y="0"/>
                                </a:moveTo>
                                <a:lnTo>
                                  <a:pt x="126237" y="56007"/>
                                </a:lnTo>
                                <a:lnTo>
                                  <a:pt x="0" y="56007"/>
                                </a:lnTo>
                                <a:lnTo>
                                  <a:pt x="0" y="168148"/>
                                </a:lnTo>
                                <a:lnTo>
                                  <a:pt x="126237" y="168148"/>
                                </a:lnTo>
                                <a:lnTo>
                                  <a:pt x="126237" y="224155"/>
                                </a:lnTo>
                                <a:lnTo>
                                  <a:pt x="168275" y="112141"/>
                                </a:lnTo>
                                <a:lnTo>
                                  <a:pt x="126237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740275" y="768350"/>
                            <a:ext cx="16827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224154">
                                <a:moveTo>
                                  <a:pt x="126237" y="0"/>
                                </a:moveTo>
                                <a:lnTo>
                                  <a:pt x="126237" y="56006"/>
                                </a:lnTo>
                                <a:lnTo>
                                  <a:pt x="0" y="56006"/>
                                </a:lnTo>
                                <a:lnTo>
                                  <a:pt x="0" y="168148"/>
                                </a:lnTo>
                                <a:lnTo>
                                  <a:pt x="126237" y="168148"/>
                                </a:lnTo>
                                <a:lnTo>
                                  <a:pt x="126237" y="224154"/>
                                </a:lnTo>
                                <a:lnTo>
                                  <a:pt x="168275" y="112140"/>
                                </a:lnTo>
                                <a:lnTo>
                                  <a:pt x="126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7575" y="742950"/>
                            <a:ext cx="168275" cy="224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4727575" y="742950"/>
                            <a:ext cx="16827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224154">
                                <a:moveTo>
                                  <a:pt x="126237" y="0"/>
                                </a:moveTo>
                                <a:lnTo>
                                  <a:pt x="126237" y="56006"/>
                                </a:lnTo>
                                <a:lnTo>
                                  <a:pt x="0" y="56006"/>
                                </a:lnTo>
                                <a:lnTo>
                                  <a:pt x="0" y="168148"/>
                                </a:lnTo>
                                <a:lnTo>
                                  <a:pt x="126237" y="168148"/>
                                </a:lnTo>
                                <a:lnTo>
                                  <a:pt x="126237" y="224154"/>
                                </a:lnTo>
                                <a:lnTo>
                                  <a:pt x="168275" y="112013"/>
                                </a:lnTo>
                                <a:lnTo>
                                  <a:pt x="126237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790825" y="353695"/>
                            <a:ext cx="16891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38760">
                                <a:moveTo>
                                  <a:pt x="42163" y="0"/>
                                </a:moveTo>
                                <a:lnTo>
                                  <a:pt x="0" y="119380"/>
                                </a:lnTo>
                                <a:lnTo>
                                  <a:pt x="42163" y="238760"/>
                                </a:lnTo>
                                <a:lnTo>
                                  <a:pt x="42163" y="179070"/>
                                </a:lnTo>
                                <a:lnTo>
                                  <a:pt x="168909" y="179070"/>
                                </a:lnTo>
                                <a:lnTo>
                                  <a:pt x="168909" y="59689"/>
                                </a:lnTo>
                                <a:lnTo>
                                  <a:pt x="42163" y="59689"/>
                                </a:lnTo>
                                <a:lnTo>
                                  <a:pt x="42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8125" y="328295"/>
                            <a:ext cx="168909" cy="238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778125" y="328295"/>
                            <a:ext cx="16891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38760">
                                <a:moveTo>
                                  <a:pt x="42163" y="0"/>
                                </a:moveTo>
                                <a:lnTo>
                                  <a:pt x="42163" y="59689"/>
                                </a:lnTo>
                                <a:lnTo>
                                  <a:pt x="168909" y="59689"/>
                                </a:lnTo>
                                <a:lnTo>
                                  <a:pt x="168909" y="179070"/>
                                </a:lnTo>
                                <a:lnTo>
                                  <a:pt x="42163" y="179070"/>
                                </a:lnTo>
                                <a:lnTo>
                                  <a:pt x="42163" y="238760"/>
                                </a:lnTo>
                                <a:lnTo>
                                  <a:pt x="0" y="119380"/>
                                </a:lnTo>
                                <a:lnTo>
                                  <a:pt x="4216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811145" y="768350"/>
                            <a:ext cx="1682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238125">
                                <a:moveTo>
                                  <a:pt x="42037" y="0"/>
                                </a:moveTo>
                                <a:lnTo>
                                  <a:pt x="0" y="119125"/>
                                </a:lnTo>
                                <a:lnTo>
                                  <a:pt x="42037" y="238125"/>
                                </a:lnTo>
                                <a:lnTo>
                                  <a:pt x="42037" y="178562"/>
                                </a:lnTo>
                                <a:lnTo>
                                  <a:pt x="168275" y="178562"/>
                                </a:lnTo>
                                <a:lnTo>
                                  <a:pt x="168275" y="59562"/>
                                </a:lnTo>
                                <a:lnTo>
                                  <a:pt x="42037" y="59562"/>
                                </a:lnTo>
                                <a:lnTo>
                                  <a:pt x="42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8445" y="742950"/>
                            <a:ext cx="168275" cy="238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2798445" y="742950"/>
                            <a:ext cx="1682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238125">
                                <a:moveTo>
                                  <a:pt x="42037" y="0"/>
                                </a:moveTo>
                                <a:lnTo>
                                  <a:pt x="42037" y="59562"/>
                                </a:lnTo>
                                <a:lnTo>
                                  <a:pt x="168275" y="59562"/>
                                </a:lnTo>
                                <a:lnTo>
                                  <a:pt x="168275" y="178562"/>
                                </a:lnTo>
                                <a:lnTo>
                                  <a:pt x="42037" y="178562"/>
                                </a:lnTo>
                                <a:lnTo>
                                  <a:pt x="42037" y="238125"/>
                                </a:lnTo>
                                <a:lnTo>
                                  <a:pt x="0" y="119125"/>
                                </a:lnTo>
                                <a:lnTo>
                                  <a:pt x="42037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571625" y="711834"/>
                            <a:ext cx="18986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224154">
                                <a:moveTo>
                                  <a:pt x="47498" y="0"/>
                                </a:moveTo>
                                <a:lnTo>
                                  <a:pt x="0" y="112141"/>
                                </a:lnTo>
                                <a:lnTo>
                                  <a:pt x="47498" y="224155"/>
                                </a:lnTo>
                                <a:lnTo>
                                  <a:pt x="47498" y="168148"/>
                                </a:lnTo>
                                <a:lnTo>
                                  <a:pt x="189865" y="168148"/>
                                </a:lnTo>
                                <a:lnTo>
                                  <a:pt x="189865" y="56007"/>
                                </a:lnTo>
                                <a:lnTo>
                                  <a:pt x="47498" y="56007"/>
                                </a:lnTo>
                                <a:lnTo>
                                  <a:pt x="47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8925" y="686434"/>
                            <a:ext cx="189865" cy="224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558925" y="686434"/>
                            <a:ext cx="18986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224154">
                                <a:moveTo>
                                  <a:pt x="47498" y="0"/>
                                </a:moveTo>
                                <a:lnTo>
                                  <a:pt x="47498" y="56007"/>
                                </a:lnTo>
                                <a:lnTo>
                                  <a:pt x="189865" y="56007"/>
                                </a:lnTo>
                                <a:lnTo>
                                  <a:pt x="189865" y="168148"/>
                                </a:lnTo>
                                <a:lnTo>
                                  <a:pt x="47498" y="168148"/>
                                </a:lnTo>
                                <a:lnTo>
                                  <a:pt x="47498" y="224155"/>
                                </a:lnTo>
                                <a:lnTo>
                                  <a:pt x="0" y="112141"/>
                                </a:lnTo>
                                <a:lnTo>
                                  <a:pt x="4749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02309" y="1674495"/>
                            <a:ext cx="17907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212090">
                                <a:moveTo>
                                  <a:pt x="134238" y="0"/>
                                </a:moveTo>
                                <a:lnTo>
                                  <a:pt x="44703" y="0"/>
                                </a:lnTo>
                                <a:lnTo>
                                  <a:pt x="44703" y="159131"/>
                                </a:lnTo>
                                <a:lnTo>
                                  <a:pt x="0" y="159131"/>
                                </a:lnTo>
                                <a:lnTo>
                                  <a:pt x="89534" y="212090"/>
                                </a:lnTo>
                                <a:lnTo>
                                  <a:pt x="179069" y="159131"/>
                                </a:lnTo>
                                <a:lnTo>
                                  <a:pt x="134238" y="159131"/>
                                </a:lnTo>
                                <a:lnTo>
                                  <a:pt x="134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609" y="1649095"/>
                            <a:ext cx="179069" cy="212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89609" y="1649095"/>
                            <a:ext cx="17907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212090">
                                <a:moveTo>
                                  <a:pt x="0" y="159004"/>
                                </a:moveTo>
                                <a:lnTo>
                                  <a:pt x="44703" y="159004"/>
                                </a:lnTo>
                                <a:lnTo>
                                  <a:pt x="44703" y="0"/>
                                </a:lnTo>
                                <a:lnTo>
                                  <a:pt x="134238" y="0"/>
                                </a:lnTo>
                                <a:lnTo>
                                  <a:pt x="134238" y="159004"/>
                                </a:lnTo>
                                <a:lnTo>
                                  <a:pt x="179069" y="159004"/>
                                </a:lnTo>
                                <a:lnTo>
                                  <a:pt x="89534" y="212090"/>
                                </a:lnTo>
                                <a:lnTo>
                                  <a:pt x="0" y="1590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800475" y="2920364"/>
                            <a:ext cx="17843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269240">
                                <a:moveTo>
                                  <a:pt x="133857" y="0"/>
                                </a:moveTo>
                                <a:lnTo>
                                  <a:pt x="44576" y="0"/>
                                </a:lnTo>
                                <a:lnTo>
                                  <a:pt x="44576" y="201929"/>
                                </a:lnTo>
                                <a:lnTo>
                                  <a:pt x="0" y="201929"/>
                                </a:lnTo>
                                <a:lnTo>
                                  <a:pt x="89280" y="269239"/>
                                </a:lnTo>
                                <a:lnTo>
                                  <a:pt x="178434" y="201929"/>
                                </a:lnTo>
                                <a:lnTo>
                                  <a:pt x="133857" y="201929"/>
                                </a:lnTo>
                                <a:lnTo>
                                  <a:pt x="13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7775" y="2894964"/>
                            <a:ext cx="178434" cy="269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3787775" y="2894964"/>
                            <a:ext cx="17843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269240">
                                <a:moveTo>
                                  <a:pt x="0" y="201929"/>
                                </a:moveTo>
                                <a:lnTo>
                                  <a:pt x="44576" y="201929"/>
                                </a:lnTo>
                                <a:lnTo>
                                  <a:pt x="44576" y="0"/>
                                </a:lnTo>
                                <a:lnTo>
                                  <a:pt x="133857" y="0"/>
                                </a:lnTo>
                                <a:lnTo>
                                  <a:pt x="133857" y="201929"/>
                                </a:lnTo>
                                <a:lnTo>
                                  <a:pt x="178434" y="201929"/>
                                </a:lnTo>
                                <a:lnTo>
                                  <a:pt x="89280" y="269239"/>
                                </a:lnTo>
                                <a:lnTo>
                                  <a:pt x="0" y="2019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499609" y="2986404"/>
                            <a:ext cx="1790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172085">
                                <a:moveTo>
                                  <a:pt x="134366" y="0"/>
                                </a:moveTo>
                                <a:lnTo>
                                  <a:pt x="44704" y="0"/>
                                </a:lnTo>
                                <a:lnTo>
                                  <a:pt x="44704" y="129031"/>
                                </a:lnTo>
                                <a:lnTo>
                                  <a:pt x="0" y="129031"/>
                                </a:lnTo>
                                <a:lnTo>
                                  <a:pt x="89535" y="172085"/>
                                </a:lnTo>
                                <a:lnTo>
                                  <a:pt x="179070" y="129031"/>
                                </a:lnTo>
                                <a:lnTo>
                                  <a:pt x="134366" y="129031"/>
                                </a:lnTo>
                                <a:lnTo>
                                  <a:pt x="134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6909" y="2961004"/>
                            <a:ext cx="179070" cy="172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486909" y="2961004"/>
                            <a:ext cx="1790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172085">
                                <a:moveTo>
                                  <a:pt x="0" y="129031"/>
                                </a:moveTo>
                                <a:lnTo>
                                  <a:pt x="44704" y="129031"/>
                                </a:lnTo>
                                <a:lnTo>
                                  <a:pt x="44704" y="0"/>
                                </a:lnTo>
                                <a:lnTo>
                                  <a:pt x="134239" y="0"/>
                                </a:lnTo>
                                <a:lnTo>
                                  <a:pt x="134239" y="129031"/>
                                </a:lnTo>
                                <a:lnTo>
                                  <a:pt x="179070" y="129031"/>
                                </a:lnTo>
                                <a:lnTo>
                                  <a:pt x="89535" y="172085"/>
                                </a:lnTo>
                                <a:lnTo>
                                  <a:pt x="0" y="12903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100704" y="2979420"/>
                            <a:ext cx="1790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172720">
                                <a:moveTo>
                                  <a:pt x="134238" y="0"/>
                                </a:moveTo>
                                <a:lnTo>
                                  <a:pt x="44703" y="0"/>
                                </a:lnTo>
                                <a:lnTo>
                                  <a:pt x="44703" y="129539"/>
                                </a:lnTo>
                                <a:lnTo>
                                  <a:pt x="0" y="129539"/>
                                </a:lnTo>
                                <a:lnTo>
                                  <a:pt x="89535" y="172719"/>
                                </a:lnTo>
                                <a:lnTo>
                                  <a:pt x="179070" y="129539"/>
                                </a:lnTo>
                                <a:lnTo>
                                  <a:pt x="134238" y="129539"/>
                                </a:lnTo>
                                <a:lnTo>
                                  <a:pt x="134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8004" y="2954020"/>
                            <a:ext cx="179070" cy="1727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088004" y="2954020"/>
                            <a:ext cx="1790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172720">
                                <a:moveTo>
                                  <a:pt x="0" y="129539"/>
                                </a:moveTo>
                                <a:lnTo>
                                  <a:pt x="44703" y="129539"/>
                                </a:lnTo>
                                <a:lnTo>
                                  <a:pt x="44703" y="0"/>
                                </a:lnTo>
                                <a:lnTo>
                                  <a:pt x="134365" y="0"/>
                                </a:lnTo>
                                <a:lnTo>
                                  <a:pt x="134365" y="129539"/>
                                </a:lnTo>
                                <a:lnTo>
                                  <a:pt x="179070" y="129539"/>
                                </a:lnTo>
                                <a:lnTo>
                                  <a:pt x="89535" y="172719"/>
                                </a:lnTo>
                                <a:lnTo>
                                  <a:pt x="0" y="1295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501264" y="2941954"/>
                            <a:ext cx="17907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269240">
                                <a:moveTo>
                                  <a:pt x="134365" y="0"/>
                                </a:moveTo>
                                <a:lnTo>
                                  <a:pt x="44830" y="0"/>
                                </a:lnTo>
                                <a:lnTo>
                                  <a:pt x="44830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89535" y="269240"/>
                                </a:lnTo>
                                <a:lnTo>
                                  <a:pt x="179069" y="201930"/>
                                </a:lnTo>
                                <a:lnTo>
                                  <a:pt x="134365" y="201930"/>
                                </a:lnTo>
                                <a:lnTo>
                                  <a:pt x="134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8564" y="2916554"/>
                            <a:ext cx="179069" cy="269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2488564" y="2916554"/>
                            <a:ext cx="17907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269240">
                                <a:moveTo>
                                  <a:pt x="0" y="201930"/>
                                </a:moveTo>
                                <a:lnTo>
                                  <a:pt x="44703" y="201930"/>
                                </a:lnTo>
                                <a:lnTo>
                                  <a:pt x="44703" y="0"/>
                                </a:lnTo>
                                <a:lnTo>
                                  <a:pt x="134238" y="0"/>
                                </a:lnTo>
                                <a:lnTo>
                                  <a:pt x="134238" y="201930"/>
                                </a:lnTo>
                                <a:lnTo>
                                  <a:pt x="179069" y="201930"/>
                                </a:lnTo>
                                <a:lnTo>
                                  <a:pt x="89535" y="26924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074920" y="2941954"/>
                            <a:ext cx="17907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269240">
                                <a:moveTo>
                                  <a:pt x="134238" y="0"/>
                                </a:moveTo>
                                <a:lnTo>
                                  <a:pt x="44831" y="0"/>
                                </a:lnTo>
                                <a:lnTo>
                                  <a:pt x="44831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89535" y="269240"/>
                                </a:lnTo>
                                <a:lnTo>
                                  <a:pt x="179070" y="201930"/>
                                </a:lnTo>
                                <a:lnTo>
                                  <a:pt x="134238" y="201930"/>
                                </a:lnTo>
                                <a:lnTo>
                                  <a:pt x="134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2220" y="2916554"/>
                            <a:ext cx="179070" cy="269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5062220" y="2916554"/>
                            <a:ext cx="17907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269240">
                                <a:moveTo>
                                  <a:pt x="0" y="201930"/>
                                </a:moveTo>
                                <a:lnTo>
                                  <a:pt x="44704" y="201930"/>
                                </a:lnTo>
                                <a:lnTo>
                                  <a:pt x="44704" y="0"/>
                                </a:lnTo>
                                <a:lnTo>
                                  <a:pt x="134238" y="0"/>
                                </a:lnTo>
                                <a:lnTo>
                                  <a:pt x="134238" y="201930"/>
                                </a:lnTo>
                                <a:lnTo>
                                  <a:pt x="179070" y="201930"/>
                                </a:lnTo>
                                <a:lnTo>
                                  <a:pt x="89535" y="26924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342890" y="1936114"/>
                            <a:ext cx="442595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" h="378460">
                                <a:moveTo>
                                  <a:pt x="0" y="0"/>
                                </a:moveTo>
                                <a:lnTo>
                                  <a:pt x="0" y="112775"/>
                                </a:lnTo>
                                <a:lnTo>
                                  <a:pt x="60065" y="115199"/>
                                </a:lnTo>
                                <a:lnTo>
                                  <a:pt x="117671" y="122261"/>
                                </a:lnTo>
                                <a:lnTo>
                                  <a:pt x="172293" y="133643"/>
                                </a:lnTo>
                                <a:lnTo>
                                  <a:pt x="223402" y="149032"/>
                                </a:lnTo>
                                <a:lnTo>
                                  <a:pt x="270472" y="168110"/>
                                </a:lnTo>
                                <a:lnTo>
                                  <a:pt x="312975" y="190563"/>
                                </a:lnTo>
                                <a:lnTo>
                                  <a:pt x="350385" y="216074"/>
                                </a:lnTo>
                                <a:lnTo>
                                  <a:pt x="382175" y="244329"/>
                                </a:lnTo>
                                <a:lnTo>
                                  <a:pt x="407818" y="275010"/>
                                </a:lnTo>
                                <a:lnTo>
                                  <a:pt x="438555" y="342391"/>
                                </a:lnTo>
                                <a:lnTo>
                                  <a:pt x="442594" y="378459"/>
                                </a:lnTo>
                                <a:lnTo>
                                  <a:pt x="442594" y="265683"/>
                                </a:lnTo>
                                <a:lnTo>
                                  <a:pt x="426787" y="195027"/>
                                </a:lnTo>
                                <a:lnTo>
                                  <a:pt x="382175" y="131553"/>
                                </a:lnTo>
                                <a:lnTo>
                                  <a:pt x="350385" y="103298"/>
                                </a:lnTo>
                                <a:lnTo>
                                  <a:pt x="312975" y="77787"/>
                                </a:lnTo>
                                <a:lnTo>
                                  <a:pt x="270472" y="55334"/>
                                </a:lnTo>
                                <a:lnTo>
                                  <a:pt x="223402" y="36256"/>
                                </a:lnTo>
                                <a:lnTo>
                                  <a:pt x="172293" y="20867"/>
                                </a:lnTo>
                                <a:lnTo>
                                  <a:pt x="117671" y="9485"/>
                                </a:lnTo>
                                <a:lnTo>
                                  <a:pt x="60065" y="24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342890" y="1936114"/>
                            <a:ext cx="442595" cy="7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" h="700405">
                                <a:moveTo>
                                  <a:pt x="0" y="0"/>
                                </a:moveTo>
                                <a:lnTo>
                                  <a:pt x="60065" y="2423"/>
                                </a:lnTo>
                                <a:lnTo>
                                  <a:pt x="117671" y="9485"/>
                                </a:lnTo>
                                <a:lnTo>
                                  <a:pt x="172293" y="20867"/>
                                </a:lnTo>
                                <a:lnTo>
                                  <a:pt x="223402" y="36256"/>
                                </a:lnTo>
                                <a:lnTo>
                                  <a:pt x="270472" y="55334"/>
                                </a:lnTo>
                                <a:lnTo>
                                  <a:pt x="312975" y="77787"/>
                                </a:lnTo>
                                <a:lnTo>
                                  <a:pt x="350385" y="103298"/>
                                </a:lnTo>
                                <a:lnTo>
                                  <a:pt x="382175" y="131553"/>
                                </a:lnTo>
                                <a:lnTo>
                                  <a:pt x="407818" y="162234"/>
                                </a:lnTo>
                                <a:lnTo>
                                  <a:pt x="438555" y="229615"/>
                                </a:lnTo>
                                <a:lnTo>
                                  <a:pt x="442594" y="265683"/>
                                </a:lnTo>
                                <a:lnTo>
                                  <a:pt x="442594" y="378459"/>
                                </a:lnTo>
                                <a:lnTo>
                                  <a:pt x="425733" y="451113"/>
                                </a:lnTo>
                                <a:lnTo>
                                  <a:pt x="405393" y="485045"/>
                                </a:lnTo>
                                <a:lnTo>
                                  <a:pt x="377768" y="516826"/>
                                </a:lnTo>
                                <a:lnTo>
                                  <a:pt x="343351" y="546040"/>
                                </a:lnTo>
                                <a:lnTo>
                                  <a:pt x="302631" y="572271"/>
                                </a:lnTo>
                                <a:lnTo>
                                  <a:pt x="256101" y="595102"/>
                                </a:lnTo>
                                <a:lnTo>
                                  <a:pt x="204251" y="614119"/>
                                </a:lnTo>
                                <a:lnTo>
                                  <a:pt x="147574" y="628903"/>
                                </a:lnTo>
                                <a:lnTo>
                                  <a:pt x="147574" y="700404"/>
                                </a:lnTo>
                                <a:lnTo>
                                  <a:pt x="0" y="587628"/>
                                </a:lnTo>
                                <a:lnTo>
                                  <a:pt x="147574" y="444499"/>
                                </a:lnTo>
                                <a:lnTo>
                                  <a:pt x="147574" y="516127"/>
                                </a:lnTo>
                                <a:lnTo>
                                  <a:pt x="207154" y="500419"/>
                                </a:lnTo>
                                <a:lnTo>
                                  <a:pt x="261564" y="479944"/>
                                </a:lnTo>
                                <a:lnTo>
                                  <a:pt x="310129" y="455159"/>
                                </a:lnTo>
                                <a:lnTo>
                                  <a:pt x="352175" y="426521"/>
                                </a:lnTo>
                                <a:lnTo>
                                  <a:pt x="387024" y="394489"/>
                                </a:lnTo>
                                <a:lnTo>
                                  <a:pt x="414002" y="359520"/>
                                </a:lnTo>
                                <a:lnTo>
                                  <a:pt x="432435" y="322071"/>
                                </a:lnTo>
                                <a:lnTo>
                                  <a:pt x="432435" y="321944"/>
                                </a:lnTo>
                                <a:lnTo>
                                  <a:pt x="395509" y="259151"/>
                                </a:lnTo>
                                <a:lnTo>
                                  <a:pt x="368159" y="230940"/>
                                </a:lnTo>
                                <a:lnTo>
                                  <a:pt x="335531" y="205167"/>
                                </a:lnTo>
                                <a:lnTo>
                                  <a:pt x="298107" y="182067"/>
                                </a:lnTo>
                                <a:lnTo>
                                  <a:pt x="256373" y="161875"/>
                                </a:lnTo>
                                <a:lnTo>
                                  <a:pt x="210813" y="144826"/>
                                </a:lnTo>
                                <a:lnTo>
                                  <a:pt x="161911" y="131157"/>
                                </a:lnTo>
                                <a:lnTo>
                                  <a:pt x="110152" y="121102"/>
                                </a:lnTo>
                                <a:lnTo>
                                  <a:pt x="56020" y="114896"/>
                                </a:lnTo>
                                <a:lnTo>
                                  <a:pt x="0" y="1127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42595" h="700405">
                                <a:moveTo>
                                  <a:pt x="442594" y="378459"/>
                                </a:moveTo>
                                <a:lnTo>
                                  <a:pt x="441954" y="364218"/>
                                </a:lnTo>
                                <a:lnTo>
                                  <a:pt x="440039" y="350059"/>
                                </a:lnTo>
                                <a:lnTo>
                                  <a:pt x="436862" y="335972"/>
                                </a:lnTo>
                                <a:lnTo>
                                  <a:pt x="432435" y="32194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967483" y="450030"/>
                            <a:ext cx="734060" cy="58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Информационн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о-методическое</w:t>
                              </w:r>
                              <w:proofErr w:type="gramEnd"/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сопровождение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сотрудников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учреждения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391153" y="808170"/>
                            <a:ext cx="92964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Повышение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качества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5032883" y="456126"/>
                            <a:ext cx="819785" cy="8595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Информационн</w:t>
                              </w:r>
                              <w:proofErr w:type="gramStart"/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методическое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сопровождение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деятельности ГБУ ДПО НО «УМЦ»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58749" y="2059374"/>
                            <a:ext cx="1198880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ind w:left="120" w:right="18" w:hanging="1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Методическая</w:t>
                              </w:r>
                              <w:r>
                                <w:rPr>
                                  <w:b/>
                                  <w:color w:val="933634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поддержка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педагогов</w:t>
                              </w:r>
                              <w:r>
                                <w:rPr>
                                  <w:b/>
                                  <w:color w:val="93363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учреждения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888235" y="3420490"/>
                            <a:ext cx="62611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ind w:left="434" w:right="18" w:hanging="435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консультаци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и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825495" y="3292474"/>
                            <a:ext cx="591185" cy="916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ind w:left="11" w:right="27" w:hanging="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семинары</w:t>
                              </w:r>
                            </w:p>
                            <w:p w:rsidR="001F4B0D" w:rsidRDefault="001F4B0D" w:rsidP="00D1664B">
                              <w:pPr>
                                <w:ind w:left="141" w:right="15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606038" y="3383914"/>
                            <a:ext cx="575310" cy="1049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ind w:left="11" w:right="27" w:hanging="2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методическ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ие</w:t>
                              </w:r>
                              <w:proofErr w:type="gramEnd"/>
                            </w:p>
                            <w:p w:rsidR="001F4B0D" w:rsidRDefault="001F4B0D" w:rsidP="00D1664B">
                              <w:pPr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объединени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я</w:t>
                              </w:r>
                              <w:proofErr w:type="gramEnd"/>
                            </w:p>
                            <w:p w:rsidR="001F4B0D" w:rsidRDefault="001F4B0D" w:rsidP="00D1664B">
                              <w:pPr>
                                <w:ind w:right="18" w:hanging="7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401565" y="3467734"/>
                            <a:ext cx="480695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spacing w:line="242" w:lineRule="auto"/>
                                <w:ind w:left="226" w:right="18" w:hanging="227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конферен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ции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5240146" y="3383914"/>
                            <a:ext cx="520700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spacing w:line="242" w:lineRule="auto"/>
                                <w:ind w:left="31" w:right="18" w:hanging="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фестивали конкурсы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667635" y="2348229"/>
                            <a:ext cx="2394585" cy="47370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spacing w:before="75"/>
                                <w:rPr>
                                  <w:sz w:val="16"/>
                                </w:rPr>
                              </w:pPr>
                            </w:p>
                            <w:p w:rsidR="001F4B0D" w:rsidRDefault="001F4B0D" w:rsidP="00D1664B">
                              <w:pPr>
                                <w:ind w:left="96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Организация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проведение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954020" y="1746885"/>
                            <a:ext cx="1819275" cy="451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spacing w:before="75"/>
                                <w:ind w:left="325" w:right="324" w:firstLine="5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Диагностика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запросов,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потребностей,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анализ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состояния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методической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2996549" y="273367"/>
                            <a:ext cx="1677035" cy="32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spacing w:before="92"/>
                                <w:ind w:left="983" w:right="247" w:hanging="73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Повышение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профессионализма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педагогов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6350" y="22225"/>
                            <a:ext cx="1511300" cy="15557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B1A0C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F4B0D" w:rsidRDefault="001F4B0D" w:rsidP="00D1664B">
                              <w:pPr>
                                <w:spacing w:before="74"/>
                                <w:ind w:left="178" w:right="7" w:firstLine="3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Повышение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профессионализма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сотрудников</w:t>
                              </w:r>
                              <w:r>
                                <w:rPr>
                                  <w:b/>
                                  <w:color w:val="93363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учреждения,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помощь</w:t>
                              </w:r>
                              <w:r>
                                <w:rPr>
                                  <w:b/>
                                  <w:color w:val="933634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933634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выборе</w:t>
                              </w:r>
                              <w:r>
                                <w:rPr>
                                  <w:b/>
                                  <w:color w:val="933634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программ</w:t>
                              </w:r>
                              <w:r>
                                <w:rPr>
                                  <w:b/>
                                  <w:color w:val="933634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форм</w:t>
                              </w:r>
                              <w:r>
                                <w:rPr>
                                  <w:b/>
                                  <w:color w:val="933634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z w:val="16"/>
                                </w:rPr>
                                <w:t>повышения</w:t>
                              </w:r>
                              <w:r>
                                <w:rPr>
                                  <w:b/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3634"/>
                                  <w:spacing w:val="-2"/>
                                  <w:sz w:val="16"/>
                                </w:rPr>
                                <w:t>квалификации</w:t>
                              </w:r>
                            </w:p>
                            <w:p w:rsidR="001F4B0D" w:rsidRDefault="001F4B0D" w:rsidP="00D1664B">
                              <w:pPr>
                                <w:ind w:left="149" w:right="-2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933634"/>
                                  <w:sz w:val="16"/>
                                </w:rPr>
                                <w:t>Работа</w:t>
                              </w:r>
                              <w:r>
                                <w:rPr>
                                  <w:color w:val="933634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z w:val="16"/>
                                </w:rPr>
                                <w:t>по</w:t>
                              </w:r>
                              <w:r>
                                <w:rPr>
                                  <w:color w:val="933634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z w:val="16"/>
                                </w:rPr>
                                <w:t>теме</w:t>
                              </w:r>
                              <w:r>
                                <w:rPr>
                                  <w:color w:val="933634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z w:val="16"/>
                                </w:rPr>
                                <w:t>самообразования</w:t>
                              </w:r>
                              <w:r>
                                <w:rPr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z w:val="16"/>
                                </w:rPr>
                                <w:t>Содействие в изучении и</w:t>
                              </w:r>
                            </w:p>
                            <w:p w:rsidR="001F4B0D" w:rsidRDefault="001F4B0D" w:rsidP="00D1664B">
                              <w:pPr>
                                <w:ind w:left="171" w:right="-15"/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color w:val="933634"/>
                                  <w:sz w:val="16"/>
                                </w:rPr>
                                <w:t>применении</w:t>
                              </w:r>
                              <w:proofErr w:type="gramEnd"/>
                              <w:r>
                                <w:rPr>
                                  <w:color w:val="933634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z w:val="16"/>
                                </w:rPr>
                                <w:t>новых</w:t>
                              </w:r>
                              <w:r>
                                <w:rPr>
                                  <w:color w:val="933634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z w:val="16"/>
                                </w:rPr>
                                <w:t>технологий,</w:t>
                              </w:r>
                              <w:r>
                                <w:rPr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z w:val="16"/>
                                </w:rPr>
                                <w:t>методик</w:t>
                              </w:r>
                              <w:r>
                                <w:rPr>
                                  <w:color w:val="933634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z w:val="16"/>
                                </w:rPr>
                                <w:t>обучения,</w:t>
                              </w:r>
                              <w:r>
                                <w:rPr>
                                  <w:color w:val="933634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z w:val="16"/>
                                </w:rPr>
                                <w:t>документации,</w:t>
                              </w:r>
                              <w:r>
                                <w:rPr>
                                  <w:color w:val="933634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z w:val="16"/>
                                </w:rPr>
                                <w:t>основных</w:t>
                              </w:r>
                            </w:p>
                            <w:p w:rsidR="001F4B0D" w:rsidRDefault="001F4B0D" w:rsidP="00D1664B">
                              <w:pPr>
                                <w:ind w:left="17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933634"/>
                                  <w:sz w:val="16"/>
                                </w:rPr>
                                <w:t>направлений</w:t>
                              </w:r>
                              <w:r>
                                <w:rPr>
                                  <w:color w:val="933634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33634"/>
                                  <w:spacing w:val="-2"/>
                                  <w:sz w:val="16"/>
                                </w:rPr>
                                <w:t>модернизации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7" style="position:absolute;margin-left:68.1pt;margin-top:43.35pt;width:468.55pt;height:359.9pt;z-index:-251654144;mso-wrap-distance-left:0;mso-wrap-distance-right:0;mso-position-horizontal-relative:page;mso-width-relative:margin;mso-height-relative:margin" coordorigin="63,63" coordsize="59511,45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">
                <v:shape id="Graphic 6" o:spid="_x0000_s1028" style="position:absolute;left:28149;top:13157;width:20993;height:20758;visibility:visible;mso-wrap-style:square;v-text-anchor:top" coordsize="2099310,2075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kdlMAA&#10;AADaAAAADwAAAGRycy9kb3ducmV2LnhtbESPQYvCMBSE74L/ITzBm6Z6ELdrFFlQvNrten40b9uu&#10;zUtNYq3++o0geBxm5htmtelNIzpyvrasYDZNQBAXVtdcKsi/d5MlCB+QNTaWScGdPGzWw8EKU21v&#10;fKQuC6WIEPYpKqhCaFMpfVGRQT+1LXH0fq0zGKJ0pdQObxFuGjlPkoU0WHNcqLClr4qKc3Y1CvbZ&#10;X74t6u7yYX4O/uT2uX3szkqNR/32E0SgPrzDr/ZBK1jA80q8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kdlMAAAADaAAAADwAAAAAAAAAAAAAAAACYAgAAZHJzL2Rvd25y&#10;ZXYueG1sUEsFBgAAAAAEAAQA9QAAAIUDAAAAAA==&#10;" path="m1049654,r-48050,1068l954108,4241,907213,9475r-46248,7247l815412,25937,770598,37075,726571,50090,683377,64935,641062,81565,599672,99935r-40419,20063l519853,141708r-38336,23312l444291,189888r-36069,26379l373356,244110r-33616,29261l307419,304006r-30979,31961l246850,369210r-28156,34478l192019,439356r-25147,36811l143298,514077r-21954,38962l101056,593007,82480,633936,65663,675780,50651,718493,37491,762029,26228,806343r-9319,45045l9581,897119,4289,943491,1080,990456,,1037971r1080,47503l4289,1132430r5292,46363l16909,1224515r9319,45037l37491,1313859r13160,43529l65663,1400094r16817,41838l101056,1482855r20288,39963l143298,1561775r23574,37905l192019,1636487r26675,35664l246850,1706626r29590,33240l307419,1771824r32321,30632l373356,1831715r34866,27841l444291,1885933r37226,24867l519853,1934111r39400,21709l599672,1975882r41390,18369l683377,2010880r43194,14845l770598,2038739r44814,11138l860965,2059092r46248,7248l954108,2071573r47496,3173l1049654,2075815r48051,-1069l1145201,2071573r46895,-5233l1238344,2059092r45553,-9215l1328711,2038739r44027,-13014l1415932,2010880r42315,-16629l1499637,1975882r40419,-20062l1579456,1934111r38336,-23311l1655018,1885933r36069,-26377l1725953,1831715r33616,-29259l1791890,1771824r30979,-31958l1852459,1706626r28156,-34475l1907290,1636487r25147,-36807l1956011,1561775r21954,-38957l1998253,1482855r18576,-40923l2033646,1400094r15012,-42706l2061818,1313859r11263,-44307l2082400,1224515r7328,-45722l2095020,1132430r3209,-46956l2099310,1037971r-1081,-47515l2095020,943491r-5292,-46372l2082400,851388r-9319,-45045l2061818,762029r-13160,-43536l2033646,675780r-16817,-41844l1998253,593007r-20288,-39968l1956011,514077r-23574,-37910l1907290,439356r-26675,-35668l1852459,369210r-29590,-33243l1791890,304006r-32321,-30635l1725953,244110r-34866,-27843l1655018,189888r-37226,-24868l1579456,141708r-39400,-21710l1499637,99935,1458247,81565,1415932,64935,1372738,50090,1328711,37075,1283897,25937r-45553,-9215l1192096,9475,1145201,4241,1097705,1068,1049654,xe" fillcolor="#3e3051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9" type="#_x0000_t75" style="position:absolute;left:28022;top:12903;width:20993;height:20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AxBjDAAAA2gAAAA8AAABkcnMvZG93bnJldi54bWxEj09rAjEUxO8Fv0N4Qm81q7RVVqOoZcFb&#10;65+Lt8fmuQluXpZNXLd++qZQ6HGYmd8wi1XvatFRG6xnBeNRBoK49NpypeB0LF5mIEJE1lh7JgXf&#10;FGC1HDwtMNf+znvqDrESCcIhRwUmxiaXMpSGHIaRb4iTd/Gtw5hkW0nd4j3BXS0nWfYuHVpOCwYb&#10;2hoqr4ebU5BtCmPPpdv4x+u6eLt9dccP+6nU87Bfz0FE6uN/+K+90wqm8Hsl3QC5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gDEGMMAAADaAAAADwAAAAAAAAAAAAAAAACf&#10;AgAAZHJzL2Rvd25yZXYueG1sUEsFBgAAAAAEAAQA9wAAAI8DAAAAAA==&#10;">
                  <v:imagedata r:id="rId35" o:title=""/>
                </v:shape>
                <v:shape id="Graphic 8" o:spid="_x0000_s1030" style="position:absolute;left:28022;top:12903;width:20993;height:20758;visibility:visible;mso-wrap-style:square;v-text-anchor:top" coordsize="2099310,2075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xtr0A&#10;AADaAAAADwAAAGRycy9kb3ducmV2LnhtbERPTYvCMBC9C/sfwix401RZtHRNRRYFr6aC16GZbYvN&#10;pCRZW//95iB4fLzv3X6yvXiQD51jBatlBoK4dqbjRsG1Oi1yECEiG+wdk4InBdiXH7MdFsaNfKGH&#10;jo1IIRwKVNDGOBRShroli2HpBuLE/TpvMSboG2k8jinc9nKdZRtpsePU0OJAPy3Vd/1nFUyhO54P&#10;V3d7fumqOm0vPtd6q9T8czp8g4g0xbf45T4bBWlrupJugCz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EJxtr0AAADaAAAADwAAAAAAAAAAAAAAAACYAgAAZHJzL2Rvd25yZXYu&#10;eG1sUEsFBgAAAAAEAAQA9QAAAIIDAAAAAA==&#10;" path="m1049654,r-48050,1068l954108,4241,907213,9474r-46248,7248l815412,25937,770598,37075,726571,50089,683377,64934,641062,81563,599672,99932r-40419,20062l519853,141703r-38336,23311l444291,189881r-36069,26377l373356,244099r-33616,29259l307419,303990r-30979,31958l246850,369188r-28156,34475l192019,439327r-25147,36807l143298,514039r-21954,38957l101056,592959,82480,633882,65663,675720,50651,718426,37491,761955,26228,806262r-9319,45037l9581,897021,4289,943384,1080,990340,,1037844r1080,47514l4289,1132323r5292,46372l16909,1224426r9319,45045l37491,1313785r13160,43536l65663,1400034r16817,41844l101056,1482807r20288,39968l143298,1561737r23574,37910l192019,1636458r26675,35668l246850,1706604r29590,33243l307419,1771808r32321,30635l373356,1831704r34866,27843l444291,1885926r37226,24868l519853,1934106r39400,21710l599672,1975879r41390,18370l683377,2010879r43194,14845l770598,2038739r44814,11138l860965,2059092r46248,7247l954108,2071573r47496,3173l1049654,2075815r48051,-1069l1145201,2071573r46895,-5234l1238344,2059092r45553,-9215l1328711,2038739r44027,-13015l1415932,2010879r42315,-16630l1499637,1975879r40419,-20063l1579456,1934106r38336,-23312l1655018,1885926r36069,-26379l1725953,1831704r33616,-29261l1791890,1771808r30979,-31961l1852459,1706604r28156,-34478l1907290,1636458r25147,-36811l1956011,1561737r21954,-38962l1998253,1482807r18576,-40929l2033646,1400034r15012,-42713l2061818,1313785r11263,-44314l2082400,1224426r7328,-45731l2095020,1132323r3209,-46965l2099310,1037844r-1081,-47504l2095020,943384r-5292,-46363l2082400,851299r-9319,-45037l2061818,761955r-13160,-43529l2033646,675720r-16817,-41838l1998253,592959r-20288,-39963l1956011,514039r-23574,-37905l1907290,439327r-26675,-35664l1852459,369188r-29590,-33240l1791890,303990r-32321,-30632l1725953,244099r-34866,-27841l1655018,189881r-37226,-24867l1579456,141703r-39400,-21709l1499637,99932,1458247,81563,1415932,64934,1372738,50089,1328711,37075,1283897,25937r-45553,-9215l1192096,9474,1145201,4241,1097705,1068,1049654,xe" filled="f" strokecolor="#b1a0c6" strokeweight="1pt">
                  <v:path arrowok="t"/>
                </v:shape>
                <v:shape id="Graphic 9" o:spid="_x0000_s1031" style="position:absolute;left:29895;top:2686;width:16904;height:3365;visibility:visible;mso-wrap-style:square;v-text-anchor:top" coordsize="1690370,336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XGv8QA&#10;AADaAAAADwAAAGRycy9kb3ducmV2LnhtbESPQWvCQBSE70L/w/IKvYhuVCwaXaUIhVrwYKoHb4/s&#10;Mwlm3wvZVeO/7xYKHoeZ+YZZrjtXqxu1vhI2MBomoIhzsRUXBg4/n4MZKB+QLdbCZOBBHtarl94S&#10;Uyt33tMtC4WKEPYpGihDaFKtfV6SQz+Uhjh6Z2kdhijbQtsW7xHuaj1OknftsOK4UGJDm5LyS3Z1&#10;Bo7Tiey+pT++NJNs62R0zU6bvjFvr93HAlSgLjzD/+0va2AOf1fiDd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lxr/EAAAA2gAAAA8AAAAAAAAAAAAAAAAAmAIAAGRycy9k&#10;b3ducmV2LnhtbFBLBQYAAAAABAAEAPUAAACJAwAAAAA=&#10;" path="m56134,l34289,4413,16446,16446,4413,34290,,56134,,280415r4413,21845l16446,320103r17844,12033l56134,336550r1578102,l1656080,332136r17843,-12033l1685956,302259r4414,-21844l1690370,56134r-4414,-21845l1673923,16446,1656079,4413,1634236,,56134,xe" filled="f">
                  <v:path arrowok="t"/>
                </v:shape>
                <v:shape id="Graphic 10" o:spid="_x0000_s1032" style="position:absolute;left:26676;top:23482;width:23946;height:4737;visibility:visible;mso-wrap-style:square;v-text-anchor:top" coordsize="2394585,473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u8sUA&#10;AADbAAAADwAAAGRycy9kb3ducmV2LnhtbESPQWvCQBCF74X+h2UKXopuKrSG6CrSalvQi1HwOmbH&#10;JDQ7G7Krxn/fORR6m+G9ee+b2aJ3jbpSF2rPBl5GCSjiwtuaSwOH/XqYggoR2WLjmQzcKcBi/vgw&#10;w8z6G+/omsdSSQiHDA1UMbaZ1qGoyGEY+ZZYtLPvHEZZu1LbDm8S7ho9TpI37bBmaaiwpfeKip/8&#10;4gw09nm5ptM2T18/09XHHTfHydfEmMFTv5yCitTHf/Pf9bcVfKGXX2QAP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2O7yxQAAANsAAAAPAAAAAAAAAAAAAAAAAJgCAABkcnMv&#10;ZG93bnJldi54bWxQSwUGAAAAAAQABAD1AAAAigMAAAAA&#10;" path="m2394585,l,,,473710r2394585,l2394585,xe" stroked="f">
                  <v:path arrowok="t"/>
                </v:shape>
                <v:shape id="Graphic 11" o:spid="_x0000_s1033" style="position:absolute;left:17104;top:32918;width:9678;height:4889;visibility:visible;mso-wrap-style:square;v-text-anchor:top" coordsize="967740,488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Hn8AA&#10;AADbAAAADwAAAGRycy9kb3ducmV2LnhtbERPTYvCMBC9L/gfwgje1qQeVukaZRFE2YOiVc9DM9uW&#10;bSalibX+eyMI3ubxPme+7G0tOmp95VhDMlYgiHNnKi40nLL15wyED8gGa8ek4U4elovBxxxT4258&#10;oO4YChFD2KeooQyhSaX0eUkW/dg1xJH7c63FEGFbSNPiLYbbWk6U+pIWK44NJTa0Kin/P16tht9D&#10;l10n053bb3KpNhd1Nkm21no07H++QQTqw1v8cm9NnJ/A85d4gF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+mHn8AAAADbAAAADwAAAAAAAAAAAAAAAACYAgAAZHJzL2Rvd25y&#10;ZXYueG1sUEsFBgAAAAAEAAQA9QAAAIUDAAAAAA==&#10;" path="m865314,l100520,1269r-10160,l80200,2539,70421,6349,60642,8889r-8636,5080l46164,17779r-1397,l42354,20319,30416,30479r-1524,1270l27622,33019,3746,74929,,393699r158,2540l238,397509r79,1270l12763,436879r19177,24130l42354,469899r1143,1270l44767,472439r1397,l54800,477519r9017,5080l72961,485139r10287,2540l93281,488949r783971,l887793,487679r9398,-3810l906589,481329r9017,-5080l925004,469899r10541,-8890l937196,459739r1524,-1270l939990,457199r4110,-5080l864933,452119,88836,450849,48323,422909,38036,393699r,-297180l56705,57149,71691,46989r5715,-3810l83375,41909r6096,-2540l95948,39369r6604,-1270l944308,38099r-4318,-5080l937196,30479r-1651,-2540l921321,17779,884237,2539,874204,1269,865314,xem944308,38099r-78994,l872172,39369r6477,1270l918908,67309r5969,11430l927036,83819r1651,6350l929576,96519r,297180l910907,433069r-26797,15240l877887,450849r-6350,l864933,452119r79167,l963739,416559,967613,96519r-159,-2540l967374,92709,954976,53339,948626,43179r-4318,-5080xem869759,438149r-773811,l102298,439419r762000,l869759,438149xem876744,52069r-784098,l87693,53339,59118,74929r-2032,2540l54800,82549r-1778,3810l51625,91439r-889,5080l50609,391159r635,5080l52387,401319r1651,5080l56197,410209r2032,3810l65722,424179r8001,6350l76644,431799r4445,2540l86169,435609r4572,2540l874585,438149r24299,-12700l92646,425449r-3302,-1270l85407,422909r-3302,-2540l81089,420369r-6350,-6350l68008,406399r-889,-2540l65341,400049r-1016,-2540l63563,393699r-254,-2540l63373,99059,69532,82549r5207,-6350l81089,69849r3810,-1270l88582,66039r3429,-1270l99631,64769r4318,-1270l897826,63499r-2794,-2540l886396,55879r-4699,-2540l876744,52069xem897826,63499r-32512,l870902,64769r3937,l878522,66039r3556,1270l885126,69849r3302,1270l893000,76199r5080,6350l900366,86359r1651,2540l903160,92709r1016,3810l904176,392429r-762,3810l902271,400049r-1524,3810l898969,406399r-2032,3810l884745,421639r-2159,l879284,424179r-3810,1270l898884,425449,917003,99059r-635,-5080l902017,67309r-4191,-3810xem865314,50799r-762127,l97853,52069r773684,l865314,50799xe" fillcolor="#f79546" stroked="f">
                  <v:path arrowok="t"/>
                </v:shape>
                <v:shape id="Image 12" o:spid="_x0000_s1034" type="#_x0000_t75" style="position:absolute;left:27152;top:31553;width:32422;height:14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bW2fAAAAA2wAAAA8AAABkcnMvZG93bnJldi54bWxET82KwjAQvi/4DmGEva2pLkipRhFBdy8u&#10;6O4DDM3YRJtJbaKtb28WBG/z8f3OfNm7WtyoDdazgvEoA0Fcem25UvD3u/nIQYSIrLH2TAruFGC5&#10;GLzNsdC+4z3dDrESKYRDgQpMjE0hZSgNOQwj3xAn7uhbhzHBtpK6xS6Fu1pOsmwqHVpODQYbWhsq&#10;z4erUzC9nPP86+Q+y+tPY3fdxW7N/q7U+7BfzUBE6uNL/HR/6zR/Av+/pAPk4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9tbZ8AAAADbAAAADwAAAAAAAAAAAAAAAACfAgAA&#10;ZHJzL2Rvd25yZXYueG1sUEsFBgAAAAAEAAQA9wAAAIwDAAAAAA==&#10;">
                  <v:imagedata r:id="rId36" o:title=""/>
                </v:shape>
                <v:shape id="Graphic 13" o:spid="_x0000_s1035" style="position:absolute;left:30035;top:7429;width:16910;height:2838;visibility:visible;mso-wrap-style:square;v-text-anchor:top" coordsize="1691005,283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ozM8QA&#10;AADbAAAADwAAAGRycy9kb3ducmV2LnhtbERPTUvDQBC9F/wPywhepN1YQdvYbSkV0VIPmpb2OsmO&#10;SWh2NmTHNv57VxB6m8f7nNmid406URdqzwbuRgko4sLbmksDu+3LcAIqCLLFxjMZ+KEAi/nVYIap&#10;9Wf+pFMmpYohHFI0UIm0qdahqMhhGPmWOHJfvnMoEXalth2eY7hr9DhJHrTDmmNDhS2tKiqO2bcz&#10;8CG32012eMyn+/dCVq/5+jkfr425ue6XT6CEermI/91vNs6/h79f4gF6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6MzPEAAAA2wAAAA8AAAAAAAAAAAAAAAAAmAIAAGRycy9k&#10;b3ducmV2LnhtbFBLBQYAAAAABAAEAPUAAACJAwAAAAA=&#10;" path="m47370,l28932,3722,13874,13874,3722,28932,,47370,,236474r3722,18438l13874,269970r15058,10152l47370,283844r1596263,l1662072,280122r15058,-10152l1687282,254912r3722,-18438l1691004,47370r-3722,-18438l1677130,13874,1662072,3722,1643633,,47370,xe" filled="f">
                  <v:path arrowok="t"/>
                </v:shape>
                <v:shape id="Graphic 14" o:spid="_x0000_s1036" style="position:absolute;left:342;top:19615;width:15507;height:17595;visibility:visible;mso-wrap-style:square;v-text-anchor:top" coordsize="1550670,1759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+8D8IA&#10;AADbAAAADwAAAGRycy9kb3ducmV2LnhtbERPS2uDQBC+F/oflinkVlclhGBdJZEGEnrK49Lb4E5V&#10;6s6KuzUmv74bKPQ2H99z8nI2vZhodJ1lBUkUgyCure64UXA5717XIJxH1thbJgU3clAWz085Ztpe&#10;+UjTyTcihLDLUEHr/ZBJ6eqWDLrIDsSB+7KjQR/g2Eg94jWEm16mcbySBjsODS0OVLVUf59+jILP&#10;9eZjOsj0eK+2w/a8TGLbp+9KLV7mzRsIT7P/F/+59zrMX8Ljl3CA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L7wPwgAAANsAAAAPAAAAAAAAAAAAAAAAAJgCAABkcnMvZG93&#10;bnJldi54bWxQSwUGAAAAAAQABAD1AAAAhwMAAAAA&#10;" path="m1292225,l258445,,211992,4163,168270,16167,128008,35282,91937,60778,60787,91926,35288,127997,16170,168260,4164,211985,,258444,,1501139r4164,46460l16170,1591324r19118,40263l60787,1667658r31150,31148l128008,1724302r40262,19115l211992,1755421r46453,4163l1292225,1759584r46459,-4163l1382409,1743417r40263,-19115l1458743,1698806r31148,-31148l1515387,1631587r19115,-40263l1546506,1547599r4164,-46460l1550670,258444r-4164,-46459l1534502,168260r-19115,-40263l1489891,91926,1458743,60778,1422672,35282,1382409,16167,1338684,4163,1292225,xe" fillcolor="#1f5767" stroked="f">
                  <v:fill opacity="32896f"/>
                  <v:path arrowok="t"/>
                </v:shape>
                <v:shape id="Image 15" o:spid="_x0000_s1037" type="#_x0000_t75" style="position:absolute;left:215;top:19361;width:15507;height:17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6pc7BAAAA2wAAAA8AAABkcnMvZG93bnJldi54bWxET0uLwjAQvi/4H8IIXhZNFSpSTcUKyh7W&#10;Q9WDx6GZPrCZlCZq/febhYW9zcf3nM12MK14Uu8aywrmswgEcWF1w5WC6+UwXYFwHllja5kUvMnB&#10;Nh19bDDR9sU5Pc++EiGEXYIKau+7REpX1GTQzWxHHLjS9gZ9gH0ldY+vEG5auYiipTTYcGiosaN9&#10;TcX9/DAKTP79meXH7GRup3jllmUWe8qUmoyH3RqEp8H/i//cXzrMj+H3l3CAT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K6pc7BAAAA2wAAAA8AAAAAAAAAAAAAAAAAnwIA&#10;AGRycy9kb3ducmV2LnhtbFBLBQYAAAAABAAEAPcAAACNAwAAAAA=&#10;">
                  <v:imagedata r:id="rId37" o:title=""/>
                </v:shape>
                <v:shape id="Graphic 16" o:spid="_x0000_s1038" style="position:absolute;left:215;top:19361;width:15507;height:17595;visibility:visible;mso-wrap-style:square;v-text-anchor:top" coordsize="1550670,1759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5vcIA&#10;AADbAAAADwAAAGRycy9kb3ducmV2LnhtbERPTWvCQBC9F/wPywi91Y1WgqSuImJL7Umj0B6H7DQb&#10;k50N2W1M/323IHibx/uc5Xqwjeip85VjBdNJAoK4cLriUsH59Pq0AOEDssbGMSn4JQ/r1ehhiZl2&#10;Vz5Sn4dSxBD2GSowIbSZlL4wZNFPXEscuW/XWQwRdqXUHV5juG3kLElSabHi2GCwpa2hos5/rILP&#10;3df+g+Z1cjT5W4320D9f0l6px/GweQERaAh38c39ruP8FP5/i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/m9wgAAANsAAAAPAAAAAAAAAAAAAAAAAJgCAABkcnMvZG93&#10;bnJldi54bWxQSwUGAAAAAAQABAD1AAAAhwMAAAAA&#10;" path="m258445,l211992,4163,168270,16167,128008,35282,91937,60778,60787,91926,35288,127997,16170,168260,4164,211985,,258444,,1501139r4164,46460l16170,1591324r19118,40263l60787,1667658r31150,31148l128008,1724302r40262,19115l211992,1755421r46453,4163l1292225,1759584r46459,-4163l1382409,1743417r40263,-19115l1458743,1698806r31148,-31148l1515387,1631587r19115,-40263l1546506,1547599r4164,-46460l1550670,258444r-4164,-46459l1534502,168260r-19115,-40263l1489891,91926,1458743,60778,1422672,35282,1382409,16167,1338684,4163,1292225,,258445,xe" filled="f" strokecolor="#92cddc" strokeweight=".35275mm">
                  <v:path arrowok="t"/>
                </v:shape>
                <v:shape id="Graphic 17" o:spid="_x0000_s1039" style="position:absolute;left:190;top:476;width:15113;height:15557;visibility:visible;mso-wrap-style:square;v-text-anchor:top" coordsize="1511300,155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RsMIA&#10;AADbAAAADwAAAGRycy9kb3ducmV2LnhtbERP32vCMBB+H+x/CDfwbaZO0NEZZQoDX8TZyrbHo7kl&#10;Zc2lNFHb/94MBN/u4/t5i1XvGnGmLtSeFUzGGQjiyuuajYJj+fH8CiJEZI2NZ1IwUIDV8vFhgbn2&#10;Fz7QuYhGpBAOOSqwMba5lKGy5DCMfUucuF/fOYwJdkbqDi8p3DXyJctm0mHNqcFiSxtL1V9xcgrK&#10;z+13KI6HYWone7Nufnbma9gpNXrq399AROrjXXxzb3WaP4f/X9IB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1tGwwgAAANsAAAAPAAAAAAAAAAAAAAAAAJgCAABkcnMvZG93&#10;bnJldi54bWxQSwUGAAAAAAQABAD1AAAAhwMAAAAA&#10;" path="m1511300,l,,,1555750r1511300,l1511300,xe" fillcolor="#3e3051" stroked="f">
                  <v:fill opacity="32896f"/>
                  <v:path arrowok="t"/>
                </v:shape>
                <v:shape id="Image 18" o:spid="_x0000_s1040" type="#_x0000_t75" style="position:absolute;left:63;top:222;width:15113;height:15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vZMHFAAAA2wAAAA8AAABkcnMvZG93bnJldi54bWxEj0FrwkAQhe8F/8MyQi9FNyq0JXWVUhRa&#10;66VW6HXIjtlgdjZkV03z652D4G2G9+a9b+bLztfqTG2sAhuYjDNQxEWwFZcG9r/r0SuomJAt1oHJ&#10;wD9FWC4GD3PMbbjwD513qVQSwjFHAy6lJtc6Fo48xnFoiEU7hNZjkrUttW3xIuG+1tMse9YeK5YG&#10;hw19OCqOu5M30G+d7b+yl796NqGn1cbG/tttjXkcdu9voBJ16W6+XX9awRdY+UUG0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b2TBxQAAANsAAAAPAAAAAAAAAAAAAAAA&#10;AJ8CAABkcnMvZG93bnJldi54bWxQSwUGAAAAAAQABAD3AAAAkQMAAAAA&#10;">
                  <v:imagedata r:id="rId38" o:title=""/>
                </v:shape>
                <v:shape id="Graphic 19" o:spid="_x0000_s1041" style="position:absolute;left:18230;top:317;width:9240;height:15418;visibility:visible;mso-wrap-style:square;v-text-anchor:top" coordsize="923925,154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MfcAA&#10;AADbAAAADwAAAGRycy9kb3ducmV2LnhtbERPTWvCQBC9F/oflil4qxtFrEZXaQWL4KnR4HXMTrOh&#10;2dmQXWP6711B8DaP9znLdW9r0VHrK8cKRsMEBHHhdMWlguNh+z4D4QOyxtoxKfgnD+vV68sSU+2u&#10;/ENdFkoRQ9inqMCE0KRS+sKQRT90DXHkfl1rMUTYllK3eI3htpbjJJlKixXHBoMNbQwVf9nFKjiF&#10;y0c22fO5+x7l+YRNTl9ZrdTgrf9cgAjUh6f44d7pOH8O91/iAX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uMfcAAAADbAAAADwAAAAAAAAAAAAAAAACYAgAAZHJzL2Rvd25y&#10;ZXYueG1sUEsFBgAAAAAEAAQA9QAAAIUDAAAAAA==&#10;" path="m769873,l153924,,105290,7851,63038,29711,29711,63038,7851,105290,,153924,,1387855r7851,48634l29711,1478741r33327,33327l105290,1533928r48634,7851l769873,1541779r48696,-7851l860858,1512068r33346,-33327l916072,1436489r7852,-48634l923924,153924r-7852,-48634l894204,63038,860858,29711,818569,7851,769873,xe" fillcolor="#964605" stroked="f">
                  <v:fill opacity="32896f"/>
                  <v:path arrowok="t"/>
                </v:shape>
                <v:shape id="Image 20" o:spid="_x0000_s1042" type="#_x0000_t75" style="position:absolute;left:18103;top:63;width:9240;height:15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IQAS+AAAA2wAAAA8AAABkcnMvZG93bnJldi54bWxET02LwjAQvQv+hzCCN00t6C7VKKK7ix7t&#10;6n1IxrbaTEqTavffm4Owx8f7Xm16W4sHtb5yrGA2TUAQa2cqLhScf78nnyB8QDZYOyYFf+Rhsx4O&#10;VpgZ9+QTPfJQiBjCPkMFZQhNJqXXJVn0U9cQR+7qWoshwraQpsVnDLe1TJNkIS1WHBtKbGhXkr7n&#10;nVXAePv40Ydqzv4r1/cjzU7d/qLUeNRvlyAC9eFf/HYfjII0ro9f4g+Q6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GIQAS+AAAA2wAAAA8AAAAAAAAAAAAAAAAAnwIAAGRy&#10;cy9kb3ducmV2LnhtbFBLBQYAAAAABAAEAPcAAACKAwAAAAA=&#10;">
                  <v:imagedata r:id="rId39" o:title=""/>
                </v:shape>
                <v:shape id="Graphic 21" o:spid="_x0000_s1043" style="position:absolute;left:18103;top:63;width:9240;height:15418;visibility:visible;mso-wrap-style:square;v-text-anchor:top" coordsize="923925,154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FiMMA&#10;AADbAAAADwAAAGRycy9kb3ducmV2LnhtbESPQWsCMRSE7wX/Q3gFbzWrtVJWo4ilKvSk1oO3x+a5&#10;Wbp5WZJ0d/33Rij0OMzMN8xi1dtatORD5VjBeJSBIC6crrhU8H36fHkHESKyxtoxKbhRgNVy8LTA&#10;XLuOD9QeYykShEOOCkyMTS5lKAxZDCPXECfv6rzFmKQvpfbYJbit5STLZtJixWnBYEMbQ8XP8dcq&#10;mG5fWzT9ZS13Xfw467ev86X1Sg2f+/UcRKQ+/of/2nutYDKGx5f0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nFiMMAAADbAAAADwAAAAAAAAAAAAAAAACYAgAAZHJzL2Rv&#10;d25yZXYueG1sUEsFBgAAAAAEAAQA9QAAAIgDAAAAAA==&#10;" path="m153924,l105290,7851,63038,29711,29711,63038,7851,105290,,153924,,1387855r7851,48634l29711,1478741r33327,33327l105290,1533928r48634,7851l769873,1541779r48696,-7851l860858,1512068r33346,-33327l916072,1436489r7852,-48634l923924,153924r-7852,-48634l894204,63038,860858,29711,818569,7851,769873,,153924,xe" filled="f" strokecolor="#f9be8f" strokeweight="1pt">
                  <v:path arrowok="t"/>
                </v:shape>
                <v:shape id="Graphic 22" o:spid="_x0000_s1044" style="position:absolute;left:49822;top:381;width:9125;height:15354;visibility:visible;mso-wrap-style:square;v-text-anchor:top" coordsize="912494,1535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ZlGsUA&#10;AADbAAAADwAAAGRycy9kb3ducmV2LnhtbESPQWvCQBSE74X+h+UVvNVNI5YSXaUKgtiC1Krn1+xr&#10;spp9G7JrjP56Vyj0OMzMN8x42tlKtNR441jBSz8BQZw7bbhQsP1ePL+B8AFZY+WYFFzIw3Ty+DDG&#10;TLszf1G7CYWIEPYZKihDqDMpfV6SRd93NXH0fl1jMUTZFFI3eI5wW8k0SV6lRcNxocSa5iXlx83J&#10;KmiH+5/V+uOz2g1Wl8IczIFmw6tSvafufQQiUBf+w3/tpVaQpnD/En+A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xmUaxQAAANsAAAAPAAAAAAAAAAAAAAAAAJgCAABkcnMv&#10;ZG93bnJldi54bWxQSwUGAAAAAAQABAD1AAAAigMAAAAA&#10;" path="m760349,l152146,,104038,7751,62270,29333,29342,62243,7752,103973,,152018,,1383411r7752,48045l29342,1473186r32928,32910l104038,1527678r48108,7751l760349,1535429r48107,-7751l850224,1506096r32928,-32910l904742,1431456r7753,-48045l912495,152018r-7753,-48045l883152,62243,850224,29333,808456,7751,760349,xe" fillcolor="#964605" stroked="f">
                  <v:fill opacity="32896f"/>
                  <v:path arrowok="t"/>
                </v:shape>
                <v:shape id="Image 23" o:spid="_x0000_s1045" type="#_x0000_t75" style="position:absolute;left:49695;top:127;width:9125;height:15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ttpvCAAAA2wAAAA8AAABkcnMvZG93bnJldi54bWxEj0uLwkAQhO8L/oehhb2tEx+REB1FdnH1&#10;6guvTabzwExPyIwx++93BMFjUVVfUct1b2rRUesqywrGowgEcWZ1xYWC82n7lYBwHlljbZkU/JGD&#10;9WrwscRU2wcfqDv6QgQIuxQVlN43qZQuK8mgG9mGOHi5bQ36INtC6hYfAW5qOYmiuTRYcVgosaHv&#10;krLb8W4UmG5aJ3l8mc2r37hI8mh3jX92Sn0O+80ChKfev8Ov9l4rmEzh+SX8ALn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bbabwgAAANsAAAAPAAAAAAAAAAAAAAAAAJ8C&#10;AABkcnMvZG93bnJldi54bWxQSwUGAAAAAAQABAD3AAAAjgMAAAAA&#10;">
                  <v:imagedata r:id="rId40" o:title=""/>
                </v:shape>
                <v:shape id="Graphic 24" o:spid="_x0000_s1046" style="position:absolute;left:49695;top:127;width:9125;height:15354;visibility:visible;mso-wrap-style:square;v-text-anchor:top" coordsize="912494,1535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Vx6sQA&#10;AADbAAAADwAAAGRycy9kb3ducmV2LnhtbESPQWvCQBSE7wX/w/IEL0E3pkUkuopYBOmhUBW8PrIv&#10;2WD2bcxuTfz33UKhx2FmvmHW28E24kGdrx0rmM9SEMSF0zVXCi7nw3QJwgdkjY1jUvAkD9vN6GWN&#10;uXY9f9HjFCoRIexzVGBCaHMpfWHIop+5ljh6pesshii7SuoO+wi3jczSdCEt1hwXDLa0N1TcTt9W&#10;wWtyH65Zyf27Nx+XfVImCe4+lZqMh90KRKAh/If/2ketIHuD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lcerEAAAA2wAAAA8AAAAAAAAAAAAAAAAAmAIAAGRycy9k&#10;b3ducmV2LnhtbFBLBQYAAAAABAAEAPUAAACJAwAAAAA=&#10;" path="m152146,l104038,7751,62270,29333,29342,62243,7752,103973,,152018,,1383411r7752,48045l29342,1473186r32928,32910l104038,1527678r48108,7751l760476,1535429r48045,-7751l850251,1506096r32910,-32910l904743,1431456r7752,-48045l912495,152018r-7752,-48045l883161,62243,850251,29333,808521,7751,760476,,152146,xe" filled="f" strokecolor="#f9be8f" strokeweight="1pt">
                  <v:path arrowok="t"/>
                </v:shape>
                <v:shape id="Graphic 25" o:spid="_x0000_s1047" style="position:absolute;left:47193;top:3536;width:1682;height:2242;visibility:visible;mso-wrap-style:square;v-text-anchor:top" coordsize="168275,22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HecIA&#10;AADbAAAADwAAAGRycy9kb3ducmV2LnhtbESPT4vCMBTE78J+h/AWvGm6BUW7RlkKgifBv3t9NM+2&#10;2rzEJmr3228EweMwM79hZovONOJOra8tK/gaJiCIC6trLhXsd8vBBIQPyBoby6Tgjzws5h+9GWba&#10;PnhD920oRYSwz1BBFYLLpPRFRQb90Dri6J1sazBE2ZZSt/iIcNPINEnG0mDNcaFCR3lFxWV7Mwp+&#10;0/XlkLtbnji73E/Px9SV16NS/c/u5xtEoC68w6/2SitIR/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dYd5wgAAANsAAAAPAAAAAAAAAAAAAAAAAJgCAABkcnMvZG93&#10;bnJldi54bWxQSwUGAAAAAAQABAD1AAAAhwMAAAAA&#10;" path="m126237,r,56007l,56007,,168148r126237,l126237,224155,168275,112141,126237,xe" fillcolor="#233e5f" stroked="f">
                  <v:fill opacity="32896f"/>
                  <v:path arrowok="t"/>
                </v:shape>
                <v:shape id="Image 26" o:spid="_x0000_s1048" type="#_x0000_t75" style="position:absolute;left:47066;top:3282;width:1682;height:2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BGf3FAAAA2wAAAA8AAABkcnMvZG93bnJldi54bWxEj0FrwkAUhO+F/oflFbzVjWJVoptQCoLQ&#10;S12lrbfX7DMJZt/G7Krpv+8KQo/DzHzDLPPeNuJCna8dKxgNExDEhTM1lwp229XzHIQPyAYbx6Tg&#10;lzzk2ePDElPjrryhiw6liBD2KSqoQmhTKX1RkUU/dC1x9A6usxii7EppOrxGuG3kOEmm0mLNcaHC&#10;lt4qKo76bBV8J6cf/XWa+/VnoV/0x/Z9v5/MlBo89a8LEIH68B++t9dGwXgKty/xB8j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wRn9xQAAANsAAAAPAAAAAAAAAAAAAAAA&#10;AJ8CAABkcnMvZG93bnJldi54bWxQSwUGAAAAAAQABAD3AAAAkQMAAAAA&#10;">
                  <v:imagedata r:id="rId41" o:title=""/>
                </v:shape>
                <v:shape id="Graphic 27" o:spid="_x0000_s1049" style="position:absolute;left:47066;top:3282;width:1682;height:2242;visibility:visible;mso-wrap-style:square;v-text-anchor:top" coordsize="168275,22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5zr8MA&#10;AADbAAAADwAAAGRycy9kb3ducmV2LnhtbESP0YrCMBRE34X9h3AXfNNUUXe3GmUrir7VrX7Apbm2&#10;xeamNFmtf28EwcdhZs4wi1VnanGl1lWWFYyGEQji3OqKCwWn43bwDcJ5ZI21ZVJwJwer5UdvgbG2&#10;N/6ja+YLESDsYlRQet/EUrq8JINuaBvi4J1ta9AH2RZSt3gLcFPLcRTNpMGKw0KJDa1Lyi/Zv1GQ&#10;JDZNpxv5c8hO2XqSzJrdMZ0q1f/sfucgPHX+HX6191rB+AueX8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5zr8MAAADbAAAADwAAAAAAAAAAAAAAAACYAgAAZHJzL2Rv&#10;d25yZXYueG1sUEsFBgAAAAAEAAQA9QAAAIgDAAAAAA==&#10;" path="m126237,r,56007l,56007,,168148r126237,l126237,224155,168275,112141,126237,xe" filled="f" strokecolor="#94b3d6" strokeweight="1pt">
                  <v:path arrowok="t"/>
                </v:shape>
                <v:shape id="Graphic 28" o:spid="_x0000_s1050" style="position:absolute;left:47402;top:7683;width:1683;height:2242;visibility:visible;mso-wrap-style:square;v-text-anchor:top" coordsize="168275,22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578A&#10;AADbAAAADwAAAGRycy9kb3ducmV2LnhtbERPTYvCMBC9C/6HMII3TbcHWbvGshQET4KuutehmW27&#10;bSaxiVr/vTkIHh/ve5UPphM36n1jWcHHPAFBXFrdcKXg+LOZfYLwAVljZ5kUPMhDvh6PVphpe+c9&#10;3Q6hEjGEfYYK6hBcJqUvazLo59YRR+7P9gZDhH0ldY/3GG46mSbJQhpsODbU6KioqWwPV6PgN921&#10;p8Jdi8TZzXH5f05ddTkrNZ0M318gAg3hLX65t1pBGsfGL/EH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dCjnvwAAANsAAAAPAAAAAAAAAAAAAAAAAJgCAABkcnMvZG93bnJl&#10;di54bWxQSwUGAAAAAAQABAD1AAAAhAMAAAAA&#10;" path="m126237,r,56006l,56006,,168148r126237,l126237,224154,168275,112140,126237,xe" fillcolor="#233e5f" stroked="f">
                  <v:fill opacity="32896f"/>
                  <v:path arrowok="t"/>
                </v:shape>
                <v:shape id="Image 29" o:spid="_x0000_s1051" type="#_x0000_t75" style="position:absolute;left:47275;top:7429;width:1683;height:2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UnVO+AAAA2wAAAA8AAABkcnMvZG93bnJldi54bWxEj8EKwjAQRO+C/xBW8KapgqLVKKIogier&#10;eF6ata02m9JErX9vBMHjMDNvmPmyMaV4Uu0KywoG/QgEcWp1wZmC82nbm4BwHlljaZkUvMnBctFu&#10;zTHW9sVHeiY+EwHCLkYFufdVLKVLczLo+rYiDt7V1gZ9kHUmdY2vADelHEbRWBosOCzkWNE6p/Se&#10;PIyCQ7KTvHE0soNxdlvxJSnuj7VS3U6zmoHw1Ph/+NfeawXDKXy/hB8gF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2UnVO+AAAA2wAAAA8AAAAAAAAAAAAAAAAAnwIAAGRy&#10;cy9kb3ducmV2LnhtbFBLBQYAAAAABAAEAPcAAACKAwAAAAA=&#10;">
                  <v:imagedata r:id="rId42" o:title=""/>
                </v:shape>
                <v:shape id="Graphic 30" o:spid="_x0000_s1052" style="position:absolute;left:47275;top:7429;width:1683;height:2242;visibility:visible;mso-wrap-style:square;v-text-anchor:top" coordsize="168275,22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59BsAA&#10;AADbAAAADwAAAGRycy9kb3ducmV2LnhtbERPzYrCMBC+C75DGMGbprpadrtGseKit2r1AYZmti02&#10;k9Jktfv25iB4/Pj+V5veNOJOnastK5hNIxDEhdU1lwqul5/JJwjnkTU2lknBPznYrIeDFSbaPvhM&#10;99yXIoSwS1BB5X2bSOmKigy6qW2JA/drO4M+wK6UusNHCDeNnEdRLA3WHBoqbGlXUXHL/4yCNLVZ&#10;ttzLr1N+zXeLNG4Pl2yp1HjUb79BeOr9W/xyH7WCj7A+fAk/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N59BsAAAADbAAAADwAAAAAAAAAAAAAAAACYAgAAZHJzL2Rvd25y&#10;ZXYueG1sUEsFBgAAAAAEAAQA9QAAAIUDAAAAAA==&#10;" path="m126237,r,56006l,56006,,168148r126237,l126237,224154,168275,112013,126237,xe" filled="f" strokecolor="#94b3d6" strokeweight="1pt">
                  <v:path arrowok="t"/>
                </v:shape>
                <v:shape id="Graphic 31" o:spid="_x0000_s1053" style="position:absolute;left:27908;top:3536;width:1689;height:2388;visibility:visible;mso-wrap-style:square;v-text-anchor:top" coordsize="168910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LfzcQA&#10;AADbAAAADwAAAGRycy9kb3ducmV2LnhtbESPT2vCQBTE74LfYXmCN90YobSpq0ShUI9JCm1vj+zL&#10;H8y+Ddk1Rj99t1DocZiZ3zC7w2Q6MdLgWssKNusIBHFpdcu1go/ibfUMwnlkjZ1lUnAnB4f9fLbD&#10;RNsbZzTmvhYBwi5BBY33fSKlKxsy6Na2Jw5eZQeDPsihlnrAW4CbTsZR9CQNthwWGuzp1FB5ya9G&#10;QZq6PPuujo8q2r4UX/6zN3F5Vmq5mNJXEJ4m/x/+a79rBdsN/H4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i383EAAAA2wAAAA8AAAAAAAAAAAAAAAAAmAIAAGRycy9k&#10;b3ducmV2LnhtbFBLBQYAAAAABAAEAPUAAACJAwAAAAA=&#10;" path="m42163,l,119380,42163,238760r,-59690l168909,179070r,-119381l42163,59689,42163,xe" fillcolor="#233e5f" stroked="f">
                  <v:fill opacity="32896f"/>
                  <v:path arrowok="t"/>
                </v:shape>
                <v:shape id="Image 32" o:spid="_x0000_s1054" type="#_x0000_t75" style="position:absolute;left:27781;top:3282;width:1689;height:2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3T+7DAAAA2wAAAA8AAABkcnMvZG93bnJldi54bWxEj0FrwkAUhO8F/8PyCr2UulFBJHWVohR6&#10;6EGjl9we2Wc2mH0bsq8m7a/vFgoeh5n5hllvR9+qG/WxCWxgNs1AEVfBNlwbOJ/eX1agoiBbbAOT&#10;gW+KsN1MHtaY2zDwkW6F1CpBOOZowIl0udaxcuQxTkNHnLxL6D1Kkn2tbY9DgvtWz7NsqT02nBYc&#10;drRzVF2LL2/gWDZyGJiFvY3OP3/ui6L8MebpcXx7BSU0yj383/6wBhZz+PuSfoD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LdP7sMAAADbAAAADwAAAAAAAAAAAAAAAACf&#10;AgAAZHJzL2Rvd25yZXYueG1sUEsFBgAAAAAEAAQA9wAAAI8DAAAAAA==&#10;">
                  <v:imagedata r:id="rId43" o:title=""/>
                </v:shape>
                <v:shape id="Graphic 33" o:spid="_x0000_s1055" style="position:absolute;left:27781;top:3282;width:1689;height:2388;visibility:visible;mso-wrap-style:square;v-text-anchor:top" coordsize="168910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kpsIA&#10;AADbAAAADwAAAGRycy9kb3ducmV2LnhtbESPT4vCMBTE7wt+h/AEb9tUCyLVKCq4eBBh/YPXR/NM&#10;i81LabK2fnuzsLDHYWZ+wyxWva3Fk1pfOVYwTlIQxIXTFRsFl/PucwbCB2SNtWNS8CIPq+XgY4G5&#10;dh1/0/MUjIgQ9jkqKENocil9UZJFn7iGOHp311oMUbZG6ha7CLe1nKTpVFqsOC6U2NC2pOJx+rEK&#10;+KZdVh/D0ZnNzD8OXx1ft0ap0bBfz0EE6sN/+K+91wqyDH6/xB8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BySmwgAAANsAAAAPAAAAAAAAAAAAAAAAAJgCAABkcnMvZG93&#10;bnJldi54bWxQSwUGAAAAAAQABAD1AAAAhwMAAAAA&#10;" path="m42163,r,59689l168909,59689r,119381l42163,179070r,59690l,119380,42163,xe" filled="f" strokecolor="#94b3d6" strokeweight="1pt">
                  <v:path arrowok="t"/>
                </v:shape>
                <v:shape id="Graphic 34" o:spid="_x0000_s1056" style="position:absolute;left:28111;top:7683;width:1683;height:2381;visibility:visible;mso-wrap-style:square;v-text-anchor:top" coordsize="16827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Vm9sMA&#10;AADbAAAADwAAAGRycy9kb3ducmV2LnhtbESPQWvCQBSE70L/w/IK3nRjWqxNswmlEPDQIlq9P7LP&#10;bDD7NmS3Mf57t1DocZiZb5i8nGwnRhp861jBapmAIK6dbrlRcPyuFhsQPiBr7ByTght5KIuHWY6Z&#10;dlfe03gIjYgQ9hkqMCH0mZS+NmTRL11PHL2zGyyGKIdG6gGvEW47mSbJWlpsOS4Y7OnDUH05/FgF&#10;n8fK4M5tXk37kob+VI1fp+as1Pxxen8DEWgK/+G/9lYreHqG3y/xB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Vm9sMAAADbAAAADwAAAAAAAAAAAAAAAACYAgAAZHJzL2Rv&#10;d25yZXYueG1sUEsFBgAAAAAEAAQA9QAAAIgDAAAAAA==&#10;" path="m42037,l,119125,42037,238125r,-59563l168275,178562r,-119000l42037,59562,42037,xe" fillcolor="#233e5f" stroked="f">
                  <v:fill opacity="32896f"/>
                  <v:path arrowok="t"/>
                </v:shape>
                <v:shape id="Image 35" o:spid="_x0000_s1057" type="#_x0000_t75" style="position:absolute;left:27984;top:7429;width:1683;height:2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/H7rEAAAA2wAAAA8AAABkcnMvZG93bnJldi54bWxEj92KwjAUhO+FfYdwBO80VVFK1ygiCAqK&#10;68+y7N2hObZ1m5PSRK1vvxEEL4eZ+YaZzBpTihvVrrCsoN+LQBCnVhecKTgdl90YhPPIGkvLpOBB&#10;DmbTj9YEE23vvKfbwWciQNglqCD3vkqkdGlOBl3PVsTBO9vaoA+yzqSu8R7gppSDKBpLgwWHhRwr&#10;WuSU/h2uRoFbf48H7PaXi9z9jrj82Xz5baxUp93MP0F4avw7/GqvtILhCJ5fwg+Q0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/H7rEAAAA2wAAAA8AAAAAAAAAAAAAAAAA&#10;nwIAAGRycy9kb3ducmV2LnhtbFBLBQYAAAAABAAEAPcAAACQAwAAAAA=&#10;">
                  <v:imagedata r:id="rId44" o:title=""/>
                </v:shape>
                <v:shape id="Graphic 36" o:spid="_x0000_s1058" style="position:absolute;left:27984;top:7429;width:1683;height:2381;visibility:visible;mso-wrap-style:square;v-text-anchor:top" coordsize="16827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S5/sMA&#10;AADbAAAADwAAAGRycy9kb3ducmV2LnhtbESPwW7CMBBE75X6D9ZW4lacAk1RikENEoJDL4R+wCpe&#10;4pR4HcWGhL/HSEgcRzPzRrNYDbYRF+p87VjBxzgBQVw6XXOl4O+weZ+D8AFZY+OYFFzJw2r5+rLA&#10;TLue93QpQiUihH2GCkwIbSalLw1Z9GPXEkfv6DqLIcqukrrDPsJtIydJkkqLNccFgy2tDZWn4mwV&#10;zIpP63prJm2T/29/v+ptfspZqdHb8PMNItAQnuFHe6cVTF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S5/sMAAADbAAAADwAAAAAAAAAAAAAAAACYAgAAZHJzL2Rv&#10;d25yZXYueG1sUEsFBgAAAAAEAAQA9QAAAIgDAAAAAA==&#10;" path="m42037,r,59562l168275,59562r,119000l42037,178562r,59563l,119125,42037,xe" filled="f" strokecolor="#94b3d6" strokeweight="1pt">
                  <v:path arrowok="t"/>
                </v:shape>
                <v:shape id="Graphic 37" o:spid="_x0000_s1059" style="position:absolute;left:15716;top:7118;width:1898;height:2241;visibility:visible;mso-wrap-style:square;v-text-anchor:top" coordsize="189865,22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ufVMMA&#10;AADbAAAADwAAAGRycy9kb3ducmV2LnhtbESPQWvCQBSE74L/YXlCb7qppdamboKKQj2VpqXnR/aZ&#10;Dc2+jdlVk3/fLQgeh5n5hlnlvW3EhTpfO1bwOEtAEJdO11wp+P7aT5cgfEDW2DgmBQN5yLPxaIWp&#10;dlf+pEsRKhEh7FNUYEJoUyl9aciin7mWOHpH11kMUXaV1B1eI9w2cp4kC2mx5rhgsKWtofK3OFsF&#10;r/VgDyezOZ5/lrvBP3vZ6tOHUg+Tfv0GIlAf7uFb+10reHqB/y/xB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ufVMMAAADbAAAADwAAAAAAAAAAAAAAAACYAgAAZHJzL2Rv&#10;d25yZXYueG1sUEsFBgAAAAAEAAQA9QAAAIgDAAAAAA==&#10;" path="m47498,l,112141,47498,224155r,-56007l189865,168148r,-112141l47498,56007,47498,xe" fillcolor="#233e5f" stroked="f">
                  <v:fill opacity="32896f"/>
                  <v:path arrowok="t"/>
                </v:shape>
                <v:shape id="Image 38" o:spid="_x0000_s1060" type="#_x0000_t75" style="position:absolute;left:15589;top:6864;width:1898;height:2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6kKnCAAAA2wAAAA8AAABkcnMvZG93bnJldi54bWxET91qwjAUvh/4DuEMdjNm6oQ5qrGIsCE6&#10;FasPcGjO2tLmpDTpj29vLga7/Pj+V8loatFT60rLCmbTCARxZnXJuYLb9evtE4TzyBpry6TgTg6S&#10;9eRphbG2A1+oT30uQgi7GBUU3jexlC4ryKCb2oY4cL+2NegDbHOpWxxCuKnlexR9SIMlh4YCG9oW&#10;lFVpZxQc0/zwek7990+1qE4nLKPrvquUenkeN0sQnkb/L/5z77SCeRgbvoQfIN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upCpwgAAANsAAAAPAAAAAAAAAAAAAAAAAJ8C&#10;AABkcnMvZG93bnJldi54bWxQSwUGAAAAAAQABAD3AAAAjgMAAAAA&#10;">
                  <v:imagedata r:id="rId45" o:title=""/>
                </v:shape>
                <v:shape id="Graphic 39" o:spid="_x0000_s1061" style="position:absolute;left:15589;top:6864;width:1898;height:2241;visibility:visible;mso-wrap-style:square;v-text-anchor:top" coordsize="189865,22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HfpMUA&#10;AADbAAAADwAAAGRycy9kb3ducmV2LnhtbESPQWsCMRSE7wX/Q3hCb5pYoa2rUapQKLUgVUG8PTbP&#10;3bWblyWJ6/rvm4LQ4zAz3zCzRWdr0ZIPlWMNo6ECQZw7U3GhYb97H7yCCBHZYO2YNNwowGLee5hh&#10;ZtyVv6ndxkIkCIcMNZQxNpmUIS/JYhi6hjh5J+ctxiR9IY3Ha4LbWj4p9SwtVpwWSmxoVVL+s71Y&#10;DUZ9ffrLaa2W5+O4xkPbrTYvS60f+93bFESkLv6H7+0Po2E8gb8v6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8d+kxQAAANsAAAAPAAAAAAAAAAAAAAAAAJgCAABkcnMv&#10;ZG93bnJldi54bWxQSwUGAAAAAAQABAD1AAAAigMAAAAA&#10;" path="m47498,r,56007l189865,56007r,112141l47498,168148r,56007l,112141,47498,xe" filled="f" strokecolor="#94b3d6" strokeweight="1pt">
                  <v:path arrowok="t"/>
                </v:shape>
                <v:shape id="Graphic 40" o:spid="_x0000_s1062" style="position:absolute;left:7023;top:16744;width:1790;height:2121;visibility:visible;mso-wrap-style:square;v-text-anchor:top" coordsize="179070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bhOsAA&#10;AADbAAAADwAAAGRycy9kb3ducmV2LnhtbERPy4rCMBTdD/gP4QruNHWQUapRRBEfm/H1Adfm2hSb&#10;m04TtePXTxbCLA/nPZk1thQPqn3hWEG/l4AgzpwuOFdwPq26IxA+IGssHZOCX/Iwm7Y+Jphq9+QD&#10;PY4hFzGEfYoKTAhVKqXPDFn0PVcRR+7qaoshwjqXusZnDLel/EySL2mx4NhgsKKFoex2vFsFu4rs&#10;cG322+/N7fwaXvqjnyVlSnXazXwMIlAT/sVv90YrGMT18Uv8AXL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bhOsAAAADbAAAADwAAAAAAAAAAAAAAAACYAgAAZHJzL2Rvd25y&#10;ZXYueG1sUEsFBgAAAAAEAAQA9QAAAIUDAAAAAA==&#10;" path="m134238,l44703,r,159131l,159131r89534,52959l179069,159131r-44831,l134238,xe" fillcolor="#233e5f" stroked="f">
                  <v:fill opacity="32896f"/>
                  <v:path arrowok="t"/>
                </v:shape>
                <v:shape id="Image 41" o:spid="_x0000_s1063" type="#_x0000_t75" style="position:absolute;left:6896;top:16490;width:1790;height:2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5GbfDAAAA2wAAAA8AAABkcnMvZG93bnJldi54bWxEj91qg0AUhO8LfYflFHpXV0tpgnWVEAi0&#10;RYT8PMDBPVWJe1bcTdQ+fbcQyOUwM98wWTGbXlxpdJ1lBUkUgyCure64UXA67l7WIJxH1thbJgUL&#10;OSjyx4cMU20n3tP14BsRIOxSVNB6P6RSurolgy6yA3Hwfuxo0Ac5NlKPOAW46eVrHL9Lgx2HhRYH&#10;2rZUnw8Xo+B7WlZHXf7WX1XpjZ7dpUxcpdTz07z5AOFp9vfwrf2pFbwl8P8l/ACZ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PkZt8MAAADbAAAADwAAAAAAAAAAAAAAAACf&#10;AgAAZHJzL2Rvd25yZXYueG1sUEsFBgAAAAAEAAQA9wAAAI8DAAAAAA==&#10;">
                  <v:imagedata r:id="rId46" o:title=""/>
                </v:shape>
                <v:shape id="Graphic 42" o:spid="_x0000_s1064" style="position:absolute;left:6896;top:16490;width:1790;height:2121;visibility:visible;mso-wrap-style:square;v-text-anchor:top" coordsize="179070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beFMQA&#10;AADbAAAADwAAAGRycy9kb3ducmV2LnhtbESPX2vCMBTF3wW/Q7iDvYhNoyKjNoobDAZjwjrF10tz&#10;bcuam9Jk2vnpF0HY4+H8+XHyzWBbcabeN441qCQFQVw603ClYf/1On0C4QOywdYxafglD5v1eJRj&#10;ZtyFP+lchErEEfYZaqhD6DIpfVmTRZ+4jjh6J9dbDFH2lTQ9XuK4beUsTZfSYsORUGNHLzWV38WP&#10;jZAPZd4DqusyPRh13E/U825+0PrxYdiuQAQawn/43n4zGhYzuH2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m3hTEAAAA2wAAAA8AAAAAAAAAAAAAAAAAmAIAAGRycy9k&#10;b3ducmV2LnhtbFBLBQYAAAAABAAEAPUAAACJAwAAAAA=&#10;" path="m,159004r44703,l44703,r89535,l134238,159004r44831,l89534,212090,,159004xe" filled="f" strokecolor="#94b3d6" strokeweight="1pt">
                  <v:path arrowok="t"/>
                </v:shape>
                <v:shape id="Graphic 43" o:spid="_x0000_s1065" style="position:absolute;left:38004;top:29203;width:1785;height:2693;visibility:visible;mso-wrap-style:square;v-text-anchor:top" coordsize="17843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KusQA&#10;AADbAAAADwAAAGRycy9kb3ducmV2LnhtbESP0WrCQBRE3wv+w3IF3+rGKrGkrmIFQcHSGv2AS/Y2&#10;Cd29G7NrjH/vFgp9HGbmDLNY9daIjlpfO1YwGScgiAunay4VnE/b51cQPiBrNI5JwZ08rJaDpwVm&#10;2t34SF0eShEh7DNUUIXQZFL6oiKLfuwa4uh9u9ZiiLItpW7xFuHWyJckSaXFmuNChQ1tKip+8qtV&#10;UMzfU3Pp9nV+mveH8/HLfKYfRqnRsF+/gQjUh//wX3unFcym8Ps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SrrEAAAA2wAAAA8AAAAAAAAAAAAAAAAAmAIAAGRycy9k&#10;b3ducmV2LnhtbFBLBQYAAAAABAAEAPUAAACJAwAAAAA=&#10;" path="m133857,l44576,r,201929l,201929r89280,67310l178434,201929r-44577,l133857,xe" fillcolor="#964605" stroked="f">
                  <v:path arrowok="t"/>
                </v:shape>
                <v:shape id="Image 44" o:spid="_x0000_s1066" type="#_x0000_t75" style="position:absolute;left:37877;top:28949;width:1785;height:2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OGMfFAAAA2wAAAA8AAABkcnMvZG93bnJldi54bWxEj0FrwkAUhO+F/oflFXrTTVspNbqRIgge&#10;rKXRi7dH9pmEZN/G3W2M/fWuIPQ4zMw3zHwxmFb05HxtWcHLOAFBXFhdc6lgv1uNPkD4gKyxtUwK&#10;LuRhkT0+zDHV9sw/1OehFBHCPkUFVQhdKqUvKjLox7Yjjt7ROoMhSldK7fAc4aaVr0nyLg3WHBcq&#10;7GhZUdHkv0aBI7m59N+nt7/N9GulG9qu9WGr1PPT8DkDEWgI/+F7e60VTCZw+xJ/gMy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ThjHxQAAANsAAAAPAAAAAAAAAAAAAAAA&#10;AJ8CAABkcnMvZG93bnJldi54bWxQSwUGAAAAAAQABAD3AAAAkQMAAAAA&#10;">
                  <v:imagedata r:id="rId47" o:title=""/>
                </v:shape>
                <v:shape id="Graphic 45" o:spid="_x0000_s1067" style="position:absolute;left:37877;top:28949;width:1785;height:2693;visibility:visible;mso-wrap-style:square;v-text-anchor:top" coordsize="17843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gxMMA&#10;AADbAAAADwAAAGRycy9kb3ducmV2LnhtbESPQWsCMRSE74L/ITyhN81aa6nrRrFCobdStVBvj81z&#10;s+zmZUniuv33TaHgcZiZb5hiO9hW9ORD7VjBfJaBIC6drrlScDq+TV9AhIissXVMCn4owHYzHhWY&#10;a3fjT+oPsRIJwiFHBSbGLpcylIYshpnriJN3cd5iTNJXUnu8Jbht5WOWPUuLNacFgx3tDZXN4WoV&#10;LPySz68f0qxMpdt91zdf3/VJqYfJsFuDiDTEe/i//a4VPC3h70v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XgxMMAAADbAAAADwAAAAAAAAAAAAAAAACYAgAAZHJzL2Rv&#10;d25yZXYueG1sUEsFBgAAAAAEAAQA9QAAAIgDAAAAAA==&#10;" path="m,201929r44576,l44576,r89281,l133857,201929r44577,l89280,269239,,201929xe" filled="f" strokecolor="#f79546" strokeweight="1pt">
                  <v:path arrowok="t"/>
                </v:shape>
                <v:shape id="Graphic 46" o:spid="_x0000_s1068" style="position:absolute;left:44996;top:29864;width:1790;height:1720;visibility:visible;mso-wrap-style:square;v-text-anchor:top" coordsize="179070,172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24LsUA&#10;AADbAAAADwAAAGRycy9kb3ducmV2LnhtbESPT2vCQBTE70K/w/IK3nSjiEp0FWlVYg/W+u/8yD6T&#10;YPZtyK6afvtuQfA4zMxvmOm8MaW4U+0Kywp63QgEcWp1wZmC42HVGYNwHlljaZkU/JKD+eytNcVY&#10;2wf/0H3vMxEg7GJUkHtfxVK6NCeDrmsr4uBdbG3QB1lnUtf4CHBTyn4UDaXBgsNCjhV95JRe9zej&#10;YPwZXb8Gu3Oy7e0230mxXK0vo5NS7fdmMQHhqfGv8LOdaAWDIfx/CT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7bguxQAAANsAAAAPAAAAAAAAAAAAAAAAAJgCAABkcnMv&#10;ZG93bnJldi54bWxQSwUGAAAAAAQABAD1AAAAigMAAAAA&#10;" path="m134366,l44704,r,129031l,129031r89535,43054l179070,129031r-44704,l134366,xe" fillcolor="#964605" stroked="f">
                  <v:path arrowok="t"/>
                </v:shape>
                <v:shape id="Image 47" o:spid="_x0000_s1069" type="#_x0000_t75" style="position:absolute;left:44869;top:29610;width:1790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klFXCAAAA2wAAAA8AAABkcnMvZG93bnJldi54bWxEj0FrAjEUhO9C/0N4BS9SsxXRdmsUFQSP&#10;urb3181zs7h5WZKou//eFAoeh5n5hlmsOtuIG/lQO1bwPs5AEJdO11wp+D7t3j5AhIissXFMCnoK&#10;sFq+DBaYa3fnI92KWIkE4ZCjAhNjm0sZSkMWw9i1xMk7O28xJukrqT3eE9w2cpJlM2mx5rRgsKWt&#10;ofJSXK2Cz8P6svOj3435CWZ06GtbnXur1PC1W3+BiNTFZ/i/vdcKpnP4+5J+gF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pJRVwgAAANsAAAAPAAAAAAAAAAAAAAAAAJ8C&#10;AABkcnMvZG93bnJldi54bWxQSwUGAAAAAAQABAD3AAAAjgMAAAAA&#10;">
                  <v:imagedata r:id="rId48" o:title=""/>
                </v:shape>
                <v:shape id="Graphic 48" o:spid="_x0000_s1070" style="position:absolute;left:44869;top:29610;width:1790;height:1720;visibility:visible;mso-wrap-style:square;v-text-anchor:top" coordsize="179070,172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sYs8EA&#10;AADbAAAADwAAAGRycy9kb3ducmV2LnhtbERPu2rDMBTdA/0HcQtdTCPXlNA4kYNpKO2QJUm7X6wb&#10;W9i6Mpbqx99XQyHj4bz3h9l2YqTBG8cKXtYpCOLKacO1gu/rx/MbCB+QNXaOScFCHg7Fw2qPuXYT&#10;n2m8hFrEEPY5KmhC6HMpfdWQRb92PXHkbm6wGCIcaqkHnGK47WSWphtp0XBsaLCn94aq9vJrFZij&#10;G7fh57MtT8dNmW2tSRK3KPX0OJc7EIHmcBf/u7+0gtc4Nn6JP0A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rGLPBAAAA2wAAAA8AAAAAAAAAAAAAAAAAmAIAAGRycy9kb3du&#10;cmV2LnhtbFBLBQYAAAAABAAEAPUAAACGAwAAAAA=&#10;" path="m,129031r44704,l44704,r89535,l134239,129031r44831,l89535,172085,,129031xe" filled="f" strokecolor="#f79546" strokeweight="1pt">
                  <v:path arrowok="t"/>
                </v:shape>
                <v:shape id="Graphic 49" o:spid="_x0000_s1071" style="position:absolute;left:31007;top:29794;width:1790;height:1727;visibility:visible;mso-wrap-style:square;v-text-anchor:top" coordsize="17907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ES8YA&#10;AADbAAAADwAAAGRycy9kb3ducmV2LnhtbESPQWvCQBSE7wX/w/IEb3Wj2GKjq4giLdgKsRX19sw+&#10;k2D2bciuGv99tyD0OMzMN8x42phSXKl2hWUFvW4Egji1uuBMwc/38nkIwnlkjaVlUnAnB9NJ62mM&#10;sbY3Tui68ZkIEHYxKsi9r2IpXZqTQde1FXHwTrY26IOsM6lrvAW4KWU/il6lwYLDQo4VzXNKz5uL&#10;UVAOPt9XdDT7xcthu14nye7r4HZKddrNbATCU+P/w4/2h1YweIO/L+EH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mES8YAAADbAAAADwAAAAAAAAAAAAAAAACYAgAAZHJz&#10;L2Rvd25yZXYueG1sUEsFBgAAAAAEAAQA9QAAAIsDAAAAAA==&#10;" path="m134238,l44703,r,129539l,129539r89535,43180l179070,129539r-44832,l134238,xe" fillcolor="#964605" stroked="f">
                  <v:path arrowok="t"/>
                </v:shape>
                <v:shape id="Image 50" o:spid="_x0000_s1072" type="#_x0000_t75" style="position:absolute;left:30880;top:29540;width:1790;height: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1cku/AAAA2wAAAA8AAABkcnMvZG93bnJldi54bWxET8uKwjAU3Qv+Q7iCO00VHKQaRRSHQQZ8&#10;Iri7NNe22NyUJGr9e7MQXB7OezpvTCUe5HxpWcGgn4AgzqwuOVdwOq57YxA+IGusLJOCF3mYz9qt&#10;KabaPnlPj0PIRQxhn6KCIoQ6ldJnBRn0fVsTR+5qncEQoculdviM4aaSwyT5kQZLjg0F1rQsKLsd&#10;7kbBeX0ZJu661avfza6pPY/vO/pXqttpFhMQgZrwFX/cf1rBKK6PX+IPkLM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B9XJLvwAAANsAAAAPAAAAAAAAAAAAAAAAAJ8CAABk&#10;cnMvZG93bnJldi54bWxQSwUGAAAAAAQABAD3AAAAiwMAAAAA&#10;">
                  <v:imagedata r:id="rId49" o:title=""/>
                </v:shape>
                <v:shape id="Graphic 51" o:spid="_x0000_s1073" style="position:absolute;left:30880;top:29540;width:1790;height:1727;visibility:visible;mso-wrap-style:square;v-text-anchor:top" coordsize="17907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xz8IA&#10;AADbAAAADwAAAGRycy9kb3ducmV2LnhtbESPT4vCMBTE7wt+h/AEb2uq4K5Uo4is4EWK/+6P5tlW&#10;m5eSZLX205sFYY/DzPyGmS9bU4s7OV9ZVjAaJiCIc6srLhScjpvPKQgfkDXWlknBkzwsF72POaba&#10;PnhP90MoRISwT1FBGUKTSunzkgz6oW2Io3exzmCI0hVSO3xEuKnlOEm+pMGK40KJDa1Lym+HX6Og&#10;68bfP9fs7LjYZt1ppy++MZlSg367moEI1Ib/8Lu91QomI/j7En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3HPwgAAANsAAAAPAAAAAAAAAAAAAAAAAJgCAABkcnMvZG93&#10;bnJldi54bWxQSwUGAAAAAAQABAD1AAAAhwMAAAAA&#10;" path="m,129539r44703,l44703,r89662,l134365,129539r44705,l89535,172719,,129539xe" filled="f" strokecolor="#f79546" strokeweight="1pt">
                  <v:path arrowok="t"/>
                </v:shape>
                <v:shape id="Graphic 52" o:spid="_x0000_s1074" style="position:absolute;left:25012;top:29419;width:1791;height:2692;visibility:visible;mso-wrap-style:square;v-text-anchor:top" coordsize="179070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48GMMA&#10;AADbAAAADwAAAGRycy9kb3ducmV2LnhtbESPQYvCMBSE74L/ITxhL6KpgrJU0yKKu54WrF729mie&#10;bbV5KU1W239vFgSPw8x8w6zTztTiTq2rLCuYTSMQxLnVFRcKzqf95BOE88gaa8ukoCcHaTIcrDHW&#10;9sFHume+EAHCLkYFpfdNLKXLSzLoprYhDt7FtgZ9kG0hdYuPADe1nEfRUhqsOCyU2NC2pPyW/RkF&#10;O1v43+P42v+4evH1bfrZ8nTeK/Ux6jYrEJ46/w6/2getYDGH/y/hB8j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48GMMAAADbAAAADwAAAAAAAAAAAAAAAACYAgAAZHJzL2Rv&#10;d25yZXYueG1sUEsFBgAAAAAEAAQA9QAAAIgDAAAAAA==&#10;" path="m134365,l44830,r,201930l,201930r89535,67310l179069,201930r-44704,l134365,xe" fillcolor="#964605" stroked="f">
                  <v:path arrowok="t"/>
                </v:shape>
                <v:shape id="Image 53" o:spid="_x0000_s1075" type="#_x0000_t75" style="position:absolute;left:24885;top:29165;width:1791;height:2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234/GAAAA2wAAAA8AAABkcnMvZG93bnJldi54bWxEj0FrwkAUhO9C/8PyCr2ZTS0tIboREQpC&#10;vRjbUm+P7DMJyb6N2dWk/vpuQfA4zMw3zGI5mlZcqHe1ZQXPUQyCuLC65lLB5/59moBwHllja5kU&#10;/JKDZfYwWWCq7cA7uuS+FAHCLkUFlfddKqUrKjLoItsRB+9oe4M+yL6UuschwE0rZ3H8Jg3WHBYq&#10;7GhdUdHkZ6PgdBrWyQ9+fO+3zfaASX792p2vSj09jqs5CE+jv4dv7Y1W8PoC/1/CD5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zbfj8YAAADbAAAADwAAAAAAAAAAAAAA&#10;AACfAgAAZHJzL2Rvd25yZXYueG1sUEsFBgAAAAAEAAQA9wAAAJIDAAAAAA==&#10;">
                  <v:imagedata r:id="rId50" o:title=""/>
                </v:shape>
                <v:shape id="Graphic 54" o:spid="_x0000_s1076" style="position:absolute;left:24885;top:29165;width:1791;height:2692;visibility:visible;mso-wrap-style:square;v-text-anchor:top" coordsize="179070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QbsIA&#10;AADbAAAADwAAAGRycy9kb3ducmV2LnhtbESPQWvCQBSE7wX/w/KE3upG0VhSV5HWYq+1Uq+P7Gs2&#10;mH2bZl9N/PduodDjMDPfMKvN4Bt1oS7WgQ1MJxko4jLYmisDx4/Xh0dQUZAtNoHJwJUibNajuxUW&#10;NvT8TpeDVCpBOBZowIm0hdaxdOQxTkJLnLyv0HmUJLtK2w77BPeNnmVZrj3WnBYctvTsqDwffryB&#10;xu36MDvlL/r7U077ZW7PVqwx9+Nh+wRKaJD/8F/7zRpYzOH3S/oBe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1BuwgAAANsAAAAPAAAAAAAAAAAAAAAAAJgCAABkcnMvZG93&#10;bnJldi54bWxQSwUGAAAAAAQABAD1AAAAhwMAAAAA&#10;" path="m,201930r44703,l44703,r89535,l134238,201930r44831,l89535,269240,,201930xe" filled="f" strokecolor="#f79546" strokeweight="1pt">
                  <v:path arrowok="t"/>
                </v:shape>
                <v:shape id="Graphic 55" o:spid="_x0000_s1077" style="position:absolute;left:50749;top:29419;width:1790;height:2692;visibility:visible;mso-wrap-style:square;v-text-anchor:top" coordsize="179070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ekbMQA&#10;AADbAAAADwAAAGRycy9kb3ducmV2LnhtbESPS4vCQBCE74L/YWjBi+hEISLZTEQUH6cFHxdvTaY3&#10;yW6mJ2RGTf69s7Cwx6KqvqLSdWdq8aTWVZYVzGcRCOLc6ooLBbfrfroC4TyyxtoyKejJwTobDlJM&#10;tH3xmZ4XX4gAYZeggtL7JpHS5SUZdDPbEAfvy7YGfZBtIXWLrwA3tVxE0VIarDgslNjQtqT85/Iw&#10;Cna28Pfz5Lv/dHV8OJp+vrze9kqNR93mA4Snzv+H/9onrSCO4fdL+AE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XpGzEAAAA2wAAAA8AAAAAAAAAAAAAAAAAmAIAAGRycy9k&#10;b3ducmV2LnhtbFBLBQYAAAAABAAEAPUAAACJAwAAAAA=&#10;" path="m134238,l44831,r,201930l,201930r89535,67310l179070,201930r-44832,l134238,xe" fillcolor="#964605" stroked="f">
                  <v:path arrowok="t"/>
                </v:shape>
                <v:shape id="Image 56" o:spid="_x0000_s1078" type="#_x0000_t75" style="position:absolute;left:50622;top:29165;width:1790;height:2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tsAHDAAAA2wAAAA8AAABkcnMvZG93bnJldi54bWxEj0GLwjAUhO8L/ofwBG+aqqxI11iqIOhe&#10;1Cp4fTTPtmzzUpqoXX/9RhD2OMzMN8wi6Uwt7tS6yrKC8SgCQZxbXXGh4HzaDOcgnEfWWFsmBb/k&#10;IFn2PhYYa/vgI90zX4gAYRejgtL7JpbS5SUZdCPbEAfvaluDPsi2kLrFR4CbWk6iaCYNVhwWSmxo&#10;XVL+k92Mgun3ni+T58EW0SbN8u10v3uurkoN+l36BcJT5//D7/ZWK/icwetL+AFy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+2wAcMAAADbAAAADwAAAAAAAAAAAAAAAACf&#10;AgAAZHJzL2Rvd25yZXYueG1sUEsFBgAAAAAEAAQA9wAAAI8DAAAAAA==&#10;">
                  <v:imagedata r:id="rId51" o:title=""/>
                </v:shape>
                <v:shape id="Graphic 57" o:spid="_x0000_s1079" style="position:absolute;left:50622;top:29165;width:1790;height:2692;visibility:visible;mso-wrap-style:square;v-text-anchor:top" coordsize="179070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OGcIA&#10;AADbAAAADwAAAGRycy9kb3ducmV2LnhtbESPX2vCQBDE3wv9DscW+lYvFRpL6inFVuyrf6ivS26b&#10;C+b2Ym418dv3BMHHYWZ+w0zng2/UmbpYBzbwOspAEZfB1lwZ2G2XL++goiBbbAKTgQtFmM8eH6ZY&#10;2NDzms4bqVSCcCzQgBNpC61j6chjHIWWOHl/ofMoSXaVth32Ce4bPc6yXHusOS04bGnhqDxsTt5A&#10;4777MN7nX/r4K/vVJLcHK9aY56fh8wOU0CD38K39Yw28TeD6Jf0AP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Uc4ZwgAAANsAAAAPAAAAAAAAAAAAAAAAAJgCAABkcnMvZG93&#10;bnJldi54bWxQSwUGAAAAAAQABAD1AAAAhwMAAAAA&#10;" path="m,201930r44704,l44704,r89534,l134238,201930r44832,l89535,269240,,201930xe" filled="f" strokecolor="#f79546" strokeweight="1pt">
                  <v:path arrowok="t"/>
                </v:shape>
                <v:shape id="Graphic 58" o:spid="_x0000_s1080" style="position:absolute;left:53428;top:19361;width:4426;height:3784;visibility:visible;mso-wrap-style:square;v-text-anchor:top" coordsize="442595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8X8MEA&#10;AADbAAAADwAAAGRycy9kb3ducmV2LnhtbERPy2rCQBTdC/2H4Ra600ktEYmOUsS2rsRHCy4vmWsm&#10;JHMnZKZJ/HtnIbg8nPdyPdhadNT60rGC90kCgjh3uuRCwe/5azwH4QOyxtoxKbiRh/XqZbTETLue&#10;j9SdQiFiCPsMFZgQmkxKnxuy6CeuIY7c1bUWQ4RtIXWLfQy3tZwmyUxaLDk2GGxoYyivTv9WQdVc&#10;D9N0//2z26fdn7lU248+rZR6ex0+FyACDeEpfrh3WkEax8Yv8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/F/DBAAAA2wAAAA8AAAAAAAAAAAAAAAAAmAIAAGRycy9kb3du&#10;cmV2LnhtbFBLBQYAAAAABAAEAPUAAACGAwAAAAA=&#10;" path="m,l,112775r60065,2424l117671,122261r54622,11382l223402,149032r47070,19078l312975,190563r37410,25511l382175,244329r25643,30681l438555,342391r4039,36068l442594,265683,426787,195027,382175,131553,350385,103298,312975,77787,270472,55334,223402,36256,172293,20867,117671,9485,60065,2423,,xe" fillcolor="#cdcdcd" stroked="f">
                  <v:path arrowok="t"/>
                </v:shape>
                <v:shape id="Graphic 59" o:spid="_x0000_s1081" style="position:absolute;left:53428;top:19361;width:4426;height:7004;visibility:visible;mso-wrap-style:square;v-text-anchor:top" coordsize="442595,700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b2wMMA&#10;AADbAAAADwAAAGRycy9kb3ducmV2LnhtbESPT2sCMRTE74V+h/CE3mpWoaJbo9iCUPDiv4u3x+Z1&#10;s5q8hE3qbr+9EQSPw8z8hpkve2fFldrYeFYwGhYgiCuvG64VHA/r9ymImJA1Ws+k4J8iLBevL3Ms&#10;te94R9d9qkWGcCxRgUkplFLGypDDOPSBOHu/vnWYsmxrqVvsMtxZOS6KiXTYcF4wGOjbUHXZ/zkF&#10;h2OoNxf/ZfswXlfJnrrt2WyVehv0q08Qifr0DD/aP1rBxwzuX/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b2wMMAAADbAAAADwAAAAAAAAAAAAAAAACYAgAAZHJzL2Rv&#10;d25yZXYueG1sUEsFBgAAAAAEAAQA9QAAAIgDAAAAAA==&#10;" path="m,l60065,2423r57606,7062l172293,20867r51109,15389l270472,55334r42503,22453l350385,103298r31790,28255l407818,162234r30737,67381l442594,265683r,112776l425733,451113r-20340,33932l377768,516826r-34417,29214l302631,572271r-46530,22831l204251,614119r-56677,14784l147574,700404,,587628,147574,444499r,71628l207154,500419r54410,-20475l310129,455159r42046,-28638l387024,394489r26978,-34969l432435,322071r,-127l395509,259151,368159,230940,335531,205167,298107,182067,256373,161875,210813,144826,161911,131157,110152,121102,56020,114896,,112775,,xem442594,378459r-640,-14241l440039,350059r-3177,-14087l432435,321944e" filled="f">
                  <v:path arrowok="t"/>
                </v:shape>
                <v:shape id="Textbox 60" o:spid="_x0000_s1082" type="#_x0000_t202" style="position:absolute;left:19674;top:4500;width:7341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1F4B0D" w:rsidRDefault="001F4B0D" w:rsidP="00D1664B">
                        <w:pPr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Информационн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о-методическое</w:t>
                        </w:r>
                        <w:proofErr w:type="gramEnd"/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сопровождение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сотрудников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учреждения</w:t>
                        </w:r>
                      </w:p>
                    </w:txbxContent>
                  </v:textbox>
                </v:shape>
                <v:shape id="Textbox 61" o:spid="_x0000_s1083" type="#_x0000_t202" style="position:absolute;left:33911;top:8081;width:9296;height:1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1F4B0D" w:rsidRDefault="001F4B0D" w:rsidP="00D1664B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Повышение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качества</w:t>
                        </w:r>
                      </w:p>
                    </w:txbxContent>
                  </v:textbox>
                </v:shape>
                <v:shape id="Textbox 62" o:spid="_x0000_s1084" type="#_x0000_t202" style="position:absolute;left:50328;top:4561;width:8198;height:8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1F4B0D" w:rsidRDefault="001F4B0D" w:rsidP="00D1664B">
                        <w:pPr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Информационн</w:t>
                        </w:r>
                        <w:proofErr w:type="gramStart"/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о-</w:t>
                        </w:r>
                        <w:proofErr w:type="gramEnd"/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методическое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сопровождение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деятельности ГБУ ДПО НО «УМЦ»</w:t>
                        </w:r>
                      </w:p>
                    </w:txbxContent>
                  </v:textbox>
                </v:shape>
                <v:shape id="Textbox 63" o:spid="_x0000_s1085" type="#_x0000_t202" style="position:absolute;left:2587;top:20593;width:11989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1F4B0D" w:rsidRDefault="001F4B0D" w:rsidP="00D1664B">
                        <w:pPr>
                          <w:ind w:left="120" w:right="18" w:hanging="1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933634"/>
                            <w:sz w:val="16"/>
                          </w:rPr>
                          <w:t>Методическая</w:t>
                        </w:r>
                        <w:r>
                          <w:rPr>
                            <w:b/>
                            <w:color w:val="933634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поддержка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педагогов</w:t>
                        </w:r>
                        <w:r>
                          <w:rPr>
                            <w:b/>
                            <w:color w:val="93363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учреждения</w:t>
                        </w:r>
                      </w:p>
                    </w:txbxContent>
                  </v:textbox>
                </v:shape>
                <v:shape id="Textbox 64" o:spid="_x0000_s1086" type="#_x0000_t202" style="position:absolute;left:18882;top:34204;width:6261;height:2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1F4B0D" w:rsidRDefault="001F4B0D" w:rsidP="00D1664B">
                        <w:pPr>
                          <w:ind w:left="434" w:right="18" w:hanging="435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18"/>
                          </w:rPr>
                          <w:t xml:space="preserve">консультаци </w:t>
                        </w:r>
                        <w:r>
                          <w:rPr>
                            <w:spacing w:val="-10"/>
                            <w:sz w:val="18"/>
                          </w:rPr>
                          <w:t>и</w:t>
                        </w:r>
                        <w:proofErr w:type="gramEnd"/>
                      </w:p>
                    </w:txbxContent>
                  </v:textbox>
                </v:shape>
                <v:shape id="Textbox 65" o:spid="_x0000_s1087" type="#_x0000_t202" style="position:absolute;left:28254;top:32924;width:5912;height:9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1F4B0D" w:rsidRDefault="001F4B0D" w:rsidP="00D1664B">
                        <w:pPr>
                          <w:ind w:left="11" w:right="27" w:hanging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семинары</w:t>
                        </w:r>
                      </w:p>
                      <w:p w:rsidR="001F4B0D" w:rsidRDefault="001F4B0D" w:rsidP="00D1664B">
                        <w:pPr>
                          <w:ind w:left="141" w:right="155"/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Textbox 66" o:spid="_x0000_s1088" type="#_x0000_t202" style="position:absolute;left:36060;top:33839;width:5753;height:10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1F4B0D" w:rsidRDefault="001F4B0D" w:rsidP="00D1664B">
                        <w:pPr>
                          <w:ind w:left="11" w:right="27" w:hanging="2"/>
                          <w:jc w:val="center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18"/>
                          </w:rPr>
                          <w:t xml:space="preserve">методическ </w:t>
                        </w:r>
                        <w:r>
                          <w:rPr>
                            <w:spacing w:val="-6"/>
                            <w:sz w:val="18"/>
                          </w:rPr>
                          <w:t>ие</w:t>
                        </w:r>
                        <w:proofErr w:type="gramEnd"/>
                      </w:p>
                      <w:p w:rsidR="001F4B0D" w:rsidRDefault="001F4B0D" w:rsidP="00D1664B">
                        <w:pPr>
                          <w:ind w:right="18"/>
                          <w:jc w:val="center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18"/>
                          </w:rPr>
                          <w:t xml:space="preserve">объединени </w:t>
                        </w:r>
                        <w:r>
                          <w:rPr>
                            <w:spacing w:val="-6"/>
                            <w:sz w:val="18"/>
                          </w:rPr>
                          <w:t>я</w:t>
                        </w:r>
                        <w:proofErr w:type="gramEnd"/>
                      </w:p>
                      <w:p w:rsidR="001F4B0D" w:rsidRDefault="001F4B0D" w:rsidP="00D1664B">
                        <w:pPr>
                          <w:ind w:right="18" w:hanging="7"/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Textbox 67" o:spid="_x0000_s1089" type="#_x0000_t202" style="position:absolute;left:44015;top:34677;width:4807;height:2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1F4B0D" w:rsidRDefault="001F4B0D" w:rsidP="00D1664B">
                        <w:pPr>
                          <w:spacing w:line="242" w:lineRule="auto"/>
                          <w:ind w:left="226" w:right="18" w:hanging="227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18"/>
                          </w:rPr>
                          <w:t xml:space="preserve">конферен </w:t>
                        </w:r>
                        <w:r>
                          <w:rPr>
                            <w:spacing w:val="-4"/>
                            <w:sz w:val="18"/>
                          </w:rPr>
                          <w:t>ции</w:t>
                        </w:r>
                        <w:proofErr w:type="gramEnd"/>
                      </w:p>
                    </w:txbxContent>
                  </v:textbox>
                </v:shape>
                <v:shape id="Textbox 68" o:spid="_x0000_s1090" type="#_x0000_t202" style="position:absolute;left:52401;top:33839;width:5207;height:2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1F4B0D" w:rsidRDefault="001F4B0D" w:rsidP="00D1664B">
                        <w:pPr>
                          <w:spacing w:line="242" w:lineRule="auto"/>
                          <w:ind w:left="31" w:right="18" w:hanging="3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фестивали конкурсы</w:t>
                        </w:r>
                      </w:p>
                    </w:txbxContent>
                  </v:textbox>
                </v:shape>
                <v:shape id="Textbox 69" o:spid="_x0000_s1091" type="#_x0000_t202" style="position:absolute;left:26676;top:23482;width:2394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DFzcUA&#10;AADbAAAADwAAAGRycy9kb3ducmV2LnhtbESPQWvCQBSE70L/w/IKXqRu9CA2dZUSKvQgorYlPT6y&#10;r9mQ7NuQ3Sbx37uFgsdhZr5hNrvRNqKnzleOFSzmCQjiwumKSwWfH/unNQgfkDU2jknBlTzstg+T&#10;DabaDXym/hJKESHsU1RgQmhTKX1hyKKfu5Y4ej+usxii7EqpOxwi3DZymSQrabHiuGCwpcxQUV9+&#10;rYL6aE7n/JB9FzNJdTl8Jfn6+qbU9HF8fQERaAz38H/7XStYPcPfl/gD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4MXNxQAAANsAAAAPAAAAAAAAAAAAAAAAAJgCAABkcnMv&#10;ZG93bnJldi54bWxQSwUGAAAAAAQABAD1AAAAigMAAAAA&#10;" filled="f">
                  <v:textbox inset="0,0,0,0">
                    <w:txbxContent>
                      <w:p w:rsidR="001F4B0D" w:rsidRDefault="001F4B0D" w:rsidP="00D1664B">
                        <w:pPr>
                          <w:spacing w:before="75"/>
                          <w:rPr>
                            <w:sz w:val="16"/>
                          </w:rPr>
                        </w:pPr>
                      </w:p>
                      <w:p w:rsidR="001F4B0D" w:rsidRDefault="001F4B0D" w:rsidP="00D1664B">
                        <w:pPr>
                          <w:ind w:left="9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Организация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проведение</w:t>
                        </w:r>
                      </w:p>
                    </w:txbxContent>
                  </v:textbox>
                </v:shape>
                <v:shape id="Textbox 70" o:spid="_x0000_s1092" type="#_x0000_t202" style="position:absolute;left:29540;top:17468;width:18192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8FVb8A&#10;AADbAAAADwAAAGRycy9kb3ducmV2LnhtbERPy4rCMBTdC/5DuMLsNLULHatRdGDAwY0vXF+a24c2&#10;NyWJtfP3k4Uwy8N5rza9aURHzteWFUwnCQji3OqaSwXXy/f4E4QPyBoby6Tglzxs1sPBCjNtX3yi&#10;7hxKEUPYZ6igCqHNpPR5RQb9xLbEkSusMxgidKXUDl8x3DQyTZKZNFhzbKiwpa+K8sf5aRRcup3f&#10;n+5hoX+KnUwPxTG9ua1SH6N+uwQRqA//4rd7rxXM4/r4Jf4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rwVVvwAAANsAAAAPAAAAAAAAAAAAAAAAAJgCAABkcnMvZG93bnJl&#10;di54bWxQSwUGAAAAAAQABAD1AAAAhAMAAAAA&#10;">
                  <v:textbox inset="0,0,0,0">
                    <w:txbxContent>
                      <w:p w:rsidR="001F4B0D" w:rsidRDefault="001F4B0D" w:rsidP="00D1664B">
                        <w:pPr>
                          <w:spacing w:before="75"/>
                          <w:ind w:left="325" w:right="324" w:firstLine="5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>Диагностика</w:t>
                        </w:r>
                        <w:r>
                          <w:rPr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запросов,</w:t>
                        </w:r>
                        <w:r>
                          <w:rPr>
                            <w:color w:val="00000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потребностей,</w:t>
                        </w:r>
                        <w:r>
                          <w:rPr>
                            <w:color w:val="00000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анализ</w:t>
                        </w:r>
                        <w:r>
                          <w:rPr>
                            <w:color w:val="00000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состояния</w:t>
                        </w:r>
                        <w:r>
                          <w:rPr>
                            <w:color w:val="00000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методической</w:t>
                        </w:r>
                        <w:r>
                          <w:rPr>
                            <w:color w:val="0000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деятельности</w:t>
                        </w:r>
                      </w:p>
                    </w:txbxContent>
                  </v:textbox>
                </v:shape>
                <v:shape id="Textbox 71" o:spid="_x0000_s1093" type="#_x0000_t202" style="position:absolute;left:29965;top:2733;width:16770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1F4B0D" w:rsidRDefault="001F4B0D" w:rsidP="00D1664B">
                        <w:pPr>
                          <w:spacing w:before="92"/>
                          <w:ind w:left="983" w:right="247" w:hanging="73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Повышение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профессионализма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педагогов</w:t>
                        </w:r>
                      </w:p>
                    </w:txbxContent>
                  </v:textbox>
                </v:shape>
                <v:shape id="Textbox 72" o:spid="_x0000_s1094" type="#_x0000_t202" style="position:absolute;left:63;top:222;width:15113;height:15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CQwMMA&#10;AADbAAAADwAAAGRycy9kb3ducmV2LnhtbESPQYvCMBSE74L/IbwFb5oqotI1SqksevBiq4K3R/O2&#10;Ldu8lCar9d+bhQWPw8x8w6y3vWnEnTpXW1YwnUQgiAuray4VnPOv8QqE88gaG8uk4EkOtpvhYI2x&#10;tg8+0T3zpQgQdjEqqLxvYyldUZFBN7EtcfC+bWfQB9mVUnf4CHDTyFkULaTBmsNChS2lFRU/2a9R&#10;sMtOuUuTNOmnDa7a+fG6v12MUqOPPvkE4an37/B/+6AVLGfw9yX8AL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CQwMMAAADbAAAADwAAAAAAAAAAAAAAAACYAgAAZHJzL2Rv&#10;d25yZXYueG1sUEsFBgAAAAAEAAQA9QAAAIgDAAAAAA==&#10;" filled="f" strokecolor="#b1a0c6" strokeweight="1pt">
                  <v:textbox inset="0,0,0,0">
                    <w:txbxContent>
                      <w:p w:rsidR="001F4B0D" w:rsidRDefault="001F4B0D" w:rsidP="00D1664B">
                        <w:pPr>
                          <w:spacing w:before="74"/>
                          <w:ind w:left="178" w:right="7" w:firstLine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Повышение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профессионализма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сотрудников</w:t>
                        </w:r>
                        <w:r>
                          <w:rPr>
                            <w:b/>
                            <w:color w:val="93363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учреждения,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помощь</w:t>
                        </w:r>
                        <w:r>
                          <w:rPr>
                            <w:b/>
                            <w:color w:val="933634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в</w:t>
                        </w:r>
                        <w:r>
                          <w:rPr>
                            <w:b/>
                            <w:color w:val="933634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выборе</w:t>
                        </w:r>
                        <w:r>
                          <w:rPr>
                            <w:b/>
                            <w:color w:val="933634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программ</w:t>
                        </w:r>
                        <w:r>
                          <w:rPr>
                            <w:b/>
                            <w:color w:val="933634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и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форм</w:t>
                        </w:r>
                        <w:r>
                          <w:rPr>
                            <w:b/>
                            <w:color w:val="933634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z w:val="16"/>
                          </w:rPr>
                          <w:t>повышения</w:t>
                        </w:r>
                        <w:r>
                          <w:rPr>
                            <w:b/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933634"/>
                            <w:spacing w:val="-2"/>
                            <w:sz w:val="16"/>
                          </w:rPr>
                          <w:t>квалификации</w:t>
                        </w:r>
                      </w:p>
                      <w:p w:rsidR="001F4B0D" w:rsidRDefault="001F4B0D" w:rsidP="00D1664B">
                        <w:pPr>
                          <w:ind w:left="149" w:right="-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933634"/>
                            <w:sz w:val="16"/>
                          </w:rPr>
                          <w:t>Работа</w:t>
                        </w:r>
                        <w:r>
                          <w:rPr>
                            <w:color w:val="933634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z w:val="16"/>
                          </w:rPr>
                          <w:t>по</w:t>
                        </w:r>
                        <w:r>
                          <w:rPr>
                            <w:color w:val="933634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z w:val="16"/>
                          </w:rPr>
                          <w:t>теме</w:t>
                        </w:r>
                        <w:r>
                          <w:rPr>
                            <w:color w:val="933634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z w:val="16"/>
                          </w:rPr>
                          <w:t>самообразования</w:t>
                        </w:r>
                        <w:r>
                          <w:rPr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z w:val="16"/>
                          </w:rPr>
                          <w:t>Содействие в изучении и</w:t>
                        </w:r>
                      </w:p>
                      <w:p w:rsidR="001F4B0D" w:rsidRDefault="001F4B0D" w:rsidP="00D1664B">
                        <w:pPr>
                          <w:ind w:left="171" w:right="-15"/>
                          <w:jc w:val="center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color w:val="933634"/>
                            <w:sz w:val="16"/>
                          </w:rPr>
                          <w:t>применении</w:t>
                        </w:r>
                        <w:proofErr w:type="gramEnd"/>
                        <w:r>
                          <w:rPr>
                            <w:color w:val="933634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z w:val="16"/>
                          </w:rPr>
                          <w:t>новых</w:t>
                        </w:r>
                        <w:r>
                          <w:rPr>
                            <w:color w:val="933634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z w:val="16"/>
                          </w:rPr>
                          <w:t>технологий,</w:t>
                        </w:r>
                        <w:r>
                          <w:rPr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z w:val="16"/>
                          </w:rPr>
                          <w:t>методик</w:t>
                        </w:r>
                        <w:r>
                          <w:rPr>
                            <w:color w:val="933634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z w:val="16"/>
                          </w:rPr>
                          <w:t>обучения,</w:t>
                        </w:r>
                        <w:r>
                          <w:rPr>
                            <w:color w:val="933634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z w:val="16"/>
                          </w:rPr>
                          <w:t>документации,</w:t>
                        </w:r>
                        <w:r>
                          <w:rPr>
                            <w:color w:val="933634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z w:val="16"/>
                          </w:rPr>
                          <w:t>основных</w:t>
                        </w:r>
                      </w:p>
                      <w:p w:rsidR="001F4B0D" w:rsidRDefault="001F4B0D" w:rsidP="00D1664B">
                        <w:pPr>
                          <w:ind w:left="1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933634"/>
                            <w:sz w:val="16"/>
                          </w:rPr>
                          <w:t>направлений</w:t>
                        </w:r>
                        <w:r>
                          <w:rPr>
                            <w:color w:val="933634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33634"/>
                            <w:spacing w:val="-2"/>
                            <w:sz w:val="16"/>
                          </w:rPr>
                          <w:t>модернизации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ind w:left="0"/>
        <w:jc w:val="left"/>
        <w:rPr>
          <w:sz w:val="20"/>
        </w:rPr>
      </w:pPr>
    </w:p>
    <w:p w:rsidR="00D1664B" w:rsidRDefault="00D1664B" w:rsidP="00D1664B">
      <w:pPr>
        <w:pStyle w:val="a0"/>
        <w:spacing w:before="163" w:after="1"/>
        <w:ind w:left="0"/>
        <w:jc w:val="left"/>
        <w:rPr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9"/>
      </w:tblGrid>
      <w:tr w:rsidR="00D1664B" w:rsidTr="00EA76FD">
        <w:trPr>
          <w:trHeight w:val="317"/>
        </w:trPr>
        <w:tc>
          <w:tcPr>
            <w:tcW w:w="2159" w:type="dxa"/>
            <w:tcBorders>
              <w:bottom w:val="double" w:sz="6" w:space="0" w:color="000000"/>
            </w:tcBorders>
            <w:shd w:val="clear" w:color="auto" w:fill="FFFFFF"/>
          </w:tcPr>
          <w:p w:rsidR="00D1664B" w:rsidRDefault="00D1664B" w:rsidP="00EA76FD">
            <w:pPr>
              <w:pStyle w:val="TableParagraph"/>
              <w:spacing w:before="75"/>
              <w:ind w:left="13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Методический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совет</w:t>
            </w:r>
          </w:p>
        </w:tc>
      </w:tr>
      <w:tr w:rsidR="00D1664B" w:rsidTr="00EA76FD">
        <w:trPr>
          <w:trHeight w:val="528"/>
        </w:trPr>
        <w:tc>
          <w:tcPr>
            <w:tcW w:w="2159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FFFFFF"/>
          </w:tcPr>
          <w:p w:rsidR="00D1664B" w:rsidRDefault="00D1664B" w:rsidP="00EA76FD">
            <w:pPr>
              <w:pStyle w:val="TableParagraph"/>
              <w:spacing w:before="86"/>
              <w:ind w:left="732" w:right="164" w:hanging="574"/>
              <w:rPr>
                <w:sz w:val="16"/>
              </w:rPr>
            </w:pPr>
            <w:r>
              <w:rPr>
                <w:sz w:val="16"/>
              </w:rPr>
              <w:t>Методические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обучающие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семинары</w:t>
            </w:r>
          </w:p>
        </w:tc>
      </w:tr>
      <w:tr w:rsidR="00D1664B" w:rsidTr="00EA76FD">
        <w:trPr>
          <w:trHeight w:val="540"/>
        </w:trPr>
        <w:tc>
          <w:tcPr>
            <w:tcW w:w="2159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FFFFFF"/>
          </w:tcPr>
          <w:p w:rsidR="00D1664B" w:rsidRDefault="00D1664B" w:rsidP="00EA76FD">
            <w:pPr>
              <w:pStyle w:val="TableParagraph"/>
              <w:spacing w:before="89"/>
              <w:ind w:left="290" w:right="244" w:firstLine="304"/>
              <w:rPr>
                <w:sz w:val="16"/>
              </w:rPr>
            </w:pPr>
            <w:r>
              <w:rPr>
                <w:spacing w:val="-2"/>
                <w:sz w:val="16"/>
              </w:rPr>
              <w:t>Методические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объединения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</w:p>
        </w:tc>
      </w:tr>
      <w:tr w:rsidR="00D1664B" w:rsidTr="00EA76FD">
        <w:trPr>
          <w:trHeight w:val="315"/>
        </w:trPr>
        <w:tc>
          <w:tcPr>
            <w:tcW w:w="2159" w:type="dxa"/>
            <w:tcBorders>
              <w:top w:val="double" w:sz="6" w:space="0" w:color="000000"/>
            </w:tcBorders>
            <w:shd w:val="clear" w:color="auto" w:fill="FFFFFF"/>
          </w:tcPr>
          <w:p w:rsidR="00D1664B" w:rsidRDefault="00D1664B" w:rsidP="00EA76FD">
            <w:pPr>
              <w:pStyle w:val="TableParagraph"/>
              <w:spacing w:before="84"/>
              <w:ind w:lef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Творческие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группы</w:t>
            </w:r>
          </w:p>
        </w:tc>
      </w:tr>
    </w:tbl>
    <w:p w:rsidR="00885D2E" w:rsidRDefault="00885D2E" w:rsidP="0052057D">
      <w:pPr>
        <w:pStyle w:val="a0"/>
        <w:ind w:left="709" w:right="706"/>
      </w:pPr>
    </w:p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Pr="00885D2E" w:rsidRDefault="00885D2E" w:rsidP="00885D2E"/>
    <w:p w:rsidR="00885D2E" w:rsidRDefault="00885D2E" w:rsidP="00885D2E"/>
    <w:p w:rsidR="00885D2E" w:rsidRPr="00885D2E" w:rsidRDefault="00885D2E" w:rsidP="00885D2E"/>
    <w:p w:rsidR="00885D2E" w:rsidRDefault="00885D2E" w:rsidP="00885D2E">
      <w:pPr>
        <w:pStyle w:val="a0"/>
        <w:spacing w:before="73" w:line="321" w:lineRule="exact"/>
        <w:ind w:left="1338"/>
      </w:pPr>
      <w:r>
        <w:t>Методическая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rPr>
          <w:spacing w:val="-2"/>
        </w:rPr>
        <w:t>задач: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561"/>
        </w:tabs>
        <w:ind w:right="704" w:firstLine="566"/>
        <w:rPr>
          <w:sz w:val="28"/>
        </w:rPr>
      </w:pPr>
      <w:r>
        <w:rPr>
          <w:sz w:val="28"/>
        </w:rPr>
        <w:t>обеспечение методического сопровождения реализации дополнительных предпрофессиональных и общеразвивающих общеобразовательных программ;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561"/>
        </w:tabs>
        <w:ind w:right="709" w:firstLine="566"/>
        <w:rPr>
          <w:sz w:val="28"/>
        </w:rPr>
      </w:pPr>
      <w:r>
        <w:rPr>
          <w:sz w:val="28"/>
        </w:rPr>
        <w:lastRenderedPageBreak/>
        <w:t>выявление, изучение и оценка результативности педагогического опыта. Отбор и трансляция лучших педагогических практик в сфере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дополнительного образования;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561"/>
        </w:tabs>
        <w:ind w:right="704" w:firstLine="566"/>
        <w:rPr>
          <w:sz w:val="28"/>
        </w:rPr>
      </w:pPr>
      <w:r>
        <w:rPr>
          <w:sz w:val="28"/>
        </w:rPr>
        <w:t>дальнейшее совершенствование учебно-методическ</w:t>
      </w:r>
      <w:r w:rsidR="00D836E1">
        <w:rPr>
          <w:sz w:val="28"/>
        </w:rPr>
        <w:t xml:space="preserve">ого </w:t>
      </w:r>
      <w:r>
        <w:rPr>
          <w:sz w:val="28"/>
        </w:rPr>
        <w:t>комплекс</w:t>
      </w:r>
      <w:r w:rsidR="00D836E1">
        <w:rPr>
          <w:sz w:val="28"/>
        </w:rPr>
        <w:t>а</w:t>
      </w:r>
      <w:r>
        <w:rPr>
          <w:sz w:val="28"/>
        </w:rPr>
        <w:t>, обеспечивающ</w:t>
      </w:r>
      <w:r w:rsidR="00D836E1">
        <w:rPr>
          <w:sz w:val="28"/>
        </w:rPr>
        <w:t>его</w:t>
      </w:r>
      <w:r>
        <w:rPr>
          <w:sz w:val="28"/>
        </w:rPr>
        <w:t xml:space="preserve"> реализацию дополнительных общеобразовательных предпрофессиональных и общеразвивающих </w:t>
      </w:r>
      <w:r>
        <w:rPr>
          <w:spacing w:val="-2"/>
          <w:sz w:val="28"/>
        </w:rPr>
        <w:t>программ;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561"/>
          <w:tab w:val="left" w:pos="5123"/>
          <w:tab w:val="left" w:pos="6262"/>
        </w:tabs>
        <w:ind w:right="705" w:firstLine="566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их профессиональных потребностей и проблем</w:t>
      </w:r>
      <w:r w:rsidR="00D836E1">
        <w:rPr>
          <w:sz w:val="28"/>
        </w:rPr>
        <w:t>. С</w:t>
      </w:r>
      <w:r>
        <w:rPr>
          <w:sz w:val="28"/>
        </w:rPr>
        <w:t>тимулирование целенаправленного,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непрерывного</w:t>
      </w:r>
      <w:r>
        <w:rPr>
          <w:sz w:val="28"/>
        </w:rPr>
        <w:tab/>
        <w:t>повышения уровня профессионального мастерства педагогических работников, их методологической 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педагогического и личностного роста через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формы</w:t>
      </w:r>
      <w:r>
        <w:rPr>
          <w:sz w:val="28"/>
        </w:rPr>
        <w:tab/>
        <w:t xml:space="preserve">повышения квалификации и </w:t>
      </w:r>
      <w:r>
        <w:rPr>
          <w:spacing w:val="-2"/>
          <w:sz w:val="28"/>
        </w:rPr>
        <w:t>самообразование;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561"/>
        </w:tabs>
        <w:ind w:right="711" w:firstLine="566"/>
        <w:rPr>
          <w:sz w:val="28"/>
        </w:rPr>
      </w:pPr>
      <w:r>
        <w:rPr>
          <w:sz w:val="28"/>
        </w:rPr>
        <w:t>методическое сопровождение и оказание практической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помощи педагогическим работникам в период подготовки к </w:t>
      </w:r>
      <w:r>
        <w:rPr>
          <w:spacing w:val="-2"/>
          <w:sz w:val="28"/>
        </w:rPr>
        <w:t>аттестации;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561"/>
        </w:tabs>
        <w:ind w:right="708" w:firstLine="566"/>
        <w:rPr>
          <w:sz w:val="28"/>
        </w:rPr>
      </w:pPr>
      <w:r>
        <w:rPr>
          <w:sz w:val="28"/>
        </w:rPr>
        <w:t>разработка и внедрение комплекса мероприятий,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направленных на поддержку молодых специалистов, 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 наставничества;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561"/>
        </w:tabs>
        <w:ind w:right="571" w:firstLine="566"/>
        <w:rPr>
          <w:sz w:val="28"/>
        </w:rPr>
      </w:pPr>
      <w:r>
        <w:rPr>
          <w:sz w:val="28"/>
        </w:rPr>
        <w:t xml:space="preserve">повышение качества подготовки и оформления методических </w:t>
      </w:r>
      <w:r>
        <w:rPr>
          <w:spacing w:val="-2"/>
          <w:sz w:val="28"/>
        </w:rPr>
        <w:t>мероприятий;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631"/>
        </w:tabs>
        <w:ind w:right="567" w:firstLine="566"/>
        <w:rPr>
          <w:sz w:val="28"/>
        </w:rPr>
      </w:pPr>
      <w:r>
        <w:rPr>
          <w:sz w:val="28"/>
        </w:rPr>
        <w:t xml:space="preserve">обеспечение качественной подготовки к профессиональным </w:t>
      </w:r>
      <w:r>
        <w:rPr>
          <w:spacing w:val="-2"/>
          <w:sz w:val="28"/>
        </w:rPr>
        <w:t>конкурсам;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561"/>
        </w:tabs>
        <w:ind w:right="705" w:firstLine="566"/>
        <w:rPr>
          <w:sz w:val="28"/>
        </w:rPr>
      </w:pPr>
      <w:r>
        <w:rPr>
          <w:sz w:val="28"/>
        </w:rPr>
        <w:t>диагностика качества образования, разработка и совершенствование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форм оценочных средств к реализуемых </w:t>
      </w:r>
      <w:proofErr w:type="gramStart"/>
      <w:r>
        <w:rPr>
          <w:sz w:val="28"/>
        </w:rPr>
        <w:t>дополнительным</w:t>
      </w:r>
      <w:proofErr w:type="gramEnd"/>
      <w:r>
        <w:rPr>
          <w:sz w:val="28"/>
        </w:rPr>
        <w:t xml:space="preserve"> общеобразовательным программ;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561"/>
        </w:tabs>
        <w:spacing w:line="342" w:lineRule="exact"/>
        <w:ind w:left="1561" w:hanging="285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аттестационных,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комиссиях;</w:t>
      </w:r>
    </w:p>
    <w:p w:rsidR="00885D2E" w:rsidRDefault="00885D2E" w:rsidP="00622DBA">
      <w:pPr>
        <w:pStyle w:val="ac"/>
        <w:numPr>
          <w:ilvl w:val="0"/>
          <w:numId w:val="11"/>
        </w:numPr>
        <w:tabs>
          <w:tab w:val="left" w:pos="1700"/>
          <w:tab w:val="left" w:pos="3751"/>
          <w:tab w:val="left" w:pos="5603"/>
          <w:tab w:val="left" w:pos="7445"/>
        </w:tabs>
        <w:ind w:right="704" w:firstLine="566"/>
        <w:rPr>
          <w:sz w:val="28"/>
        </w:rPr>
      </w:pPr>
      <w:r>
        <w:rPr>
          <w:spacing w:val="-2"/>
          <w:sz w:val="28"/>
        </w:rPr>
        <w:t>оснащение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2"/>
          <w:sz w:val="28"/>
        </w:rPr>
        <w:t xml:space="preserve">современными </w:t>
      </w:r>
      <w:r>
        <w:rPr>
          <w:sz w:val="28"/>
        </w:rPr>
        <w:t>образовательными ресурсами.</w:t>
      </w:r>
    </w:p>
    <w:p w:rsidR="00885D2E" w:rsidRDefault="00885D2E" w:rsidP="00885D2E">
      <w:pPr>
        <w:pStyle w:val="a0"/>
        <w:ind w:right="710" w:firstLine="707"/>
      </w:pPr>
      <w:r>
        <w:t>Для достижения результативности и эффективности работы педагогического коллектива, повышения профессионального статуса преподавателя осуществляется:</w:t>
      </w:r>
    </w:p>
    <w:p w:rsidR="00885D2E" w:rsidRDefault="00885D2E" w:rsidP="00622DBA">
      <w:pPr>
        <w:pStyle w:val="ac"/>
        <w:numPr>
          <w:ilvl w:val="1"/>
          <w:numId w:val="11"/>
        </w:numPr>
        <w:tabs>
          <w:tab w:val="left" w:pos="1824"/>
        </w:tabs>
        <w:ind w:right="703" w:firstLine="707"/>
        <w:rPr>
          <w:sz w:val="28"/>
        </w:rPr>
      </w:pPr>
      <w:r>
        <w:rPr>
          <w:i/>
          <w:sz w:val="28"/>
        </w:rPr>
        <w:t>информационно-методическая помощь</w:t>
      </w:r>
      <w:r>
        <w:rPr>
          <w:sz w:val="28"/>
        </w:rPr>
        <w:t>, обеспечивающая педагогических работников необходимой информацией по основным направлениям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программам,</w:t>
      </w:r>
    </w:p>
    <w:p w:rsidR="00885D2E" w:rsidRDefault="00885D2E" w:rsidP="00885D2E">
      <w:pPr>
        <w:pStyle w:val="a0"/>
        <w:spacing w:before="73"/>
        <w:ind w:right="704"/>
      </w:pPr>
      <w:r>
        <w:t>новым педагогическим технологиям, учебно-методической</w:t>
      </w:r>
      <w:r>
        <w:rPr>
          <w:spacing w:val="80"/>
        </w:rPr>
        <w:t xml:space="preserve"> </w:t>
      </w:r>
      <w:r>
        <w:t>литературе</w:t>
      </w:r>
      <w:r w:rsidR="00D836E1">
        <w:t>,</w:t>
      </w:r>
      <w:r>
        <w:t xml:space="preserve"> по проблемам обучения и воспитания детей;</w:t>
      </w:r>
    </w:p>
    <w:p w:rsidR="00885D2E" w:rsidRPr="00C20778" w:rsidRDefault="00885D2E" w:rsidP="00C20778">
      <w:pPr>
        <w:pStyle w:val="ac"/>
        <w:numPr>
          <w:ilvl w:val="1"/>
          <w:numId w:val="11"/>
        </w:numPr>
        <w:tabs>
          <w:tab w:val="left" w:pos="1728"/>
        </w:tabs>
        <w:ind w:right="705" w:firstLine="707"/>
        <w:rPr>
          <w:sz w:val="28"/>
        </w:rPr>
      </w:pPr>
      <w:r>
        <w:rPr>
          <w:i/>
          <w:sz w:val="28"/>
        </w:rPr>
        <w:t>консультативно-методическая помощь</w:t>
      </w:r>
      <w:r>
        <w:rPr>
          <w:sz w:val="28"/>
        </w:rPr>
        <w:t>, проявляющаяся в систематической работе по консультированию преподавателей в широком диапазоне — от тематических консультаций до профессионально-психологических консультаций</w:t>
      </w:r>
      <w:r w:rsidR="00D836E1">
        <w:rPr>
          <w:sz w:val="28"/>
        </w:rPr>
        <w:t>,</w:t>
      </w:r>
      <w:r>
        <w:rPr>
          <w:sz w:val="28"/>
        </w:rPr>
        <w:t xml:space="preserve"> по личным затруднениям; в выявлении и обобщении передового педагогического опыта; в разработке мероприятий по обновлению содержания и организационных форм дополнительного образования, в подготовке </w:t>
      </w:r>
      <w:r>
        <w:rPr>
          <w:sz w:val="28"/>
        </w:rPr>
        <w:lastRenderedPageBreak/>
        <w:t>педагогических работников к прохождению аттестации;</w:t>
      </w:r>
    </w:p>
    <w:p w:rsidR="00885D2E" w:rsidRDefault="00885D2E" w:rsidP="00885D2E">
      <w:pPr>
        <w:pStyle w:val="ac"/>
        <w:rPr>
          <w:sz w:val="28"/>
        </w:rPr>
      </w:pPr>
      <w:r>
        <w:rPr>
          <w:i/>
          <w:sz w:val="28"/>
        </w:rPr>
        <w:t xml:space="preserve">- научно-методическая помощь: </w:t>
      </w:r>
      <w:r>
        <w:rPr>
          <w:sz w:val="28"/>
        </w:rPr>
        <w:t>оказание поддержки</w:t>
      </w:r>
    </w:p>
    <w:p w:rsidR="00885D2E" w:rsidRPr="00885D2E" w:rsidRDefault="00885D2E" w:rsidP="00885D2E">
      <w:pPr>
        <w:tabs>
          <w:tab w:val="left" w:pos="1927"/>
        </w:tabs>
        <w:ind w:left="709" w:right="705"/>
        <w:jc w:val="both"/>
        <w:rPr>
          <w:sz w:val="28"/>
        </w:rPr>
      </w:pPr>
      <w:r w:rsidRPr="00885D2E">
        <w:rPr>
          <w:sz w:val="28"/>
        </w:rPr>
        <w:t xml:space="preserve">педагогическим работникам в инновационной деятельности, </w:t>
      </w:r>
      <w:r>
        <w:rPr>
          <w:sz w:val="28"/>
        </w:rPr>
        <w:t xml:space="preserve">                   </w:t>
      </w:r>
      <w:r w:rsidRPr="00885D2E">
        <w:rPr>
          <w:sz w:val="28"/>
        </w:rPr>
        <w:t>экспертная</w:t>
      </w:r>
      <w:r w:rsidRPr="00885D2E">
        <w:rPr>
          <w:spacing w:val="-1"/>
          <w:sz w:val="28"/>
        </w:rPr>
        <w:t xml:space="preserve"> </w:t>
      </w:r>
      <w:r w:rsidRPr="00885D2E">
        <w:rPr>
          <w:sz w:val="28"/>
        </w:rPr>
        <w:t>оценка</w:t>
      </w:r>
      <w:r w:rsidRPr="00885D2E">
        <w:rPr>
          <w:spacing w:val="40"/>
          <w:sz w:val="28"/>
        </w:rPr>
        <w:t xml:space="preserve"> </w:t>
      </w:r>
      <w:r w:rsidRPr="00885D2E">
        <w:rPr>
          <w:sz w:val="28"/>
        </w:rPr>
        <w:t>программ, взаимодействие</w:t>
      </w:r>
      <w:r w:rsidRPr="00885D2E">
        <w:rPr>
          <w:spacing w:val="-1"/>
          <w:sz w:val="28"/>
        </w:rPr>
        <w:t xml:space="preserve"> </w:t>
      </w:r>
      <w:r w:rsidRPr="00885D2E">
        <w:rPr>
          <w:sz w:val="28"/>
        </w:rPr>
        <w:t>с</w:t>
      </w:r>
      <w:r w:rsidRPr="00885D2E">
        <w:rPr>
          <w:spacing w:val="-2"/>
          <w:sz w:val="28"/>
        </w:rPr>
        <w:t xml:space="preserve"> </w:t>
      </w:r>
      <w:r w:rsidRPr="00885D2E">
        <w:rPr>
          <w:sz w:val="28"/>
        </w:rPr>
        <w:t>научными</w:t>
      </w:r>
      <w:r w:rsidRPr="00885D2E">
        <w:rPr>
          <w:spacing w:val="-1"/>
          <w:sz w:val="28"/>
        </w:rPr>
        <w:t xml:space="preserve"> </w:t>
      </w:r>
      <w:r w:rsidRPr="00885D2E">
        <w:rPr>
          <w:sz w:val="28"/>
        </w:rPr>
        <w:t>центрами</w:t>
      </w:r>
      <w:r w:rsidRPr="00885D2E">
        <w:rPr>
          <w:spacing w:val="-1"/>
          <w:sz w:val="28"/>
        </w:rPr>
        <w:t xml:space="preserve"> </w:t>
      </w:r>
      <w:r w:rsidRPr="00885D2E">
        <w:rPr>
          <w:sz w:val="28"/>
        </w:rPr>
        <w:t>и институтами, помощь преподавателям в разработке содержания образования, критериев оценки качества образования, эффективных методик организации образовательного процесса, отслеживания результатов, организация рецензирования образовательных программ, методическ</w:t>
      </w:r>
      <w:r w:rsidR="001F5F91">
        <w:rPr>
          <w:sz w:val="28"/>
        </w:rPr>
        <w:t>их работ</w:t>
      </w:r>
      <w:r w:rsidRPr="00885D2E">
        <w:rPr>
          <w:sz w:val="28"/>
        </w:rPr>
        <w:t>.</w:t>
      </w:r>
    </w:p>
    <w:p w:rsidR="00885D2E" w:rsidRDefault="00885D2E" w:rsidP="00885D2E">
      <w:pPr>
        <w:ind w:left="710" w:right="705" w:firstLine="847"/>
        <w:jc w:val="both"/>
        <w:rPr>
          <w:sz w:val="28"/>
        </w:rPr>
      </w:pPr>
      <w:r>
        <w:rPr>
          <w:sz w:val="28"/>
        </w:rPr>
        <w:t xml:space="preserve">В течение отчетного периода года была проведена серьезная работа по </w:t>
      </w:r>
      <w:r>
        <w:rPr>
          <w:b/>
          <w:sz w:val="28"/>
        </w:rPr>
        <w:t>актуализации и качественному обновлению содержания дополнительных общеобразовательных программ</w:t>
      </w:r>
      <w:r>
        <w:rPr>
          <w:sz w:val="28"/>
        </w:rPr>
        <w:t>.</w:t>
      </w:r>
    </w:p>
    <w:p w:rsidR="00885D2E" w:rsidRDefault="00885D2E" w:rsidP="00885D2E">
      <w:pPr>
        <w:spacing w:before="1"/>
        <w:ind w:left="710" w:right="704" w:firstLine="707"/>
        <w:jc w:val="both"/>
        <w:rPr>
          <w:sz w:val="28"/>
        </w:rPr>
      </w:pPr>
      <w:r>
        <w:rPr>
          <w:sz w:val="28"/>
        </w:rPr>
        <w:t>В 20</w:t>
      </w:r>
      <w:r w:rsidR="00571A04">
        <w:rPr>
          <w:b/>
          <w:sz w:val="28"/>
        </w:rPr>
        <w:t>25</w:t>
      </w:r>
      <w:r>
        <w:rPr>
          <w:sz w:val="28"/>
        </w:rPr>
        <w:t xml:space="preserve"> году проводилась работа по </w:t>
      </w:r>
      <w:r>
        <w:rPr>
          <w:b/>
          <w:sz w:val="28"/>
        </w:rPr>
        <w:t xml:space="preserve">мониторингу результативности качества реализуемых программ. </w:t>
      </w:r>
      <w:r>
        <w:rPr>
          <w:sz w:val="28"/>
        </w:rPr>
        <w:t xml:space="preserve">Совместно с руководителями отделений посещались учебные занятия, анализировалось действующее расписание занятий, практическая реализация учебного плана, своевременность заполнения учебной </w:t>
      </w:r>
      <w:r>
        <w:rPr>
          <w:spacing w:val="-2"/>
          <w:sz w:val="28"/>
        </w:rPr>
        <w:t>документации.</w:t>
      </w:r>
    </w:p>
    <w:p w:rsidR="00885D2E" w:rsidRDefault="00885D2E" w:rsidP="00885D2E">
      <w:pPr>
        <w:pStyle w:val="a0"/>
        <w:ind w:right="706" w:firstLine="707"/>
      </w:pPr>
      <w:r>
        <w:t>Умение транслировать свой профессиональный опыт является обязательным для современного работника любой сферы деятельности. Для педагогического работника - это не только обязательное качество, свидетельствующее о его профессиональной компетентности и соответствии занимаемой должности, но и инструмент саморазвития. Преподаватель, ориентированный на профессиональный рост, стремится заявить о себе широкой общественности с целью повышения педагогического мастерства и распространения опыта своей работы.</w:t>
      </w:r>
    </w:p>
    <w:p w:rsidR="00885D2E" w:rsidRDefault="00885D2E" w:rsidP="00885D2E">
      <w:pPr>
        <w:pStyle w:val="a0"/>
        <w:ind w:right="706" w:firstLine="707"/>
      </w:pPr>
      <w:r>
        <w:t>Преподаватели и концертмейстеры Школы проводят и</w:t>
      </w:r>
      <w:r>
        <w:rPr>
          <w:spacing w:val="40"/>
        </w:rPr>
        <w:t xml:space="preserve"> </w:t>
      </w:r>
      <w:r>
        <w:t xml:space="preserve">посещают </w:t>
      </w:r>
      <w:r>
        <w:rPr>
          <w:b/>
        </w:rPr>
        <w:t>методические</w:t>
      </w:r>
      <w:r>
        <w:rPr>
          <w:b/>
          <w:spacing w:val="-1"/>
        </w:rPr>
        <w:t xml:space="preserve"> </w:t>
      </w:r>
      <w:r>
        <w:rPr>
          <w:b/>
        </w:rPr>
        <w:t>мероприятия</w:t>
      </w:r>
      <w:r>
        <w:t>: семинары,</w:t>
      </w:r>
      <w:r>
        <w:rPr>
          <w:spacing w:val="-2"/>
        </w:rPr>
        <w:t xml:space="preserve"> </w:t>
      </w:r>
      <w:r>
        <w:t xml:space="preserve">открытые занятия, мастер-классы, </w:t>
      </w:r>
      <w:r w:rsidR="001F5F91">
        <w:t>вебинары;</w:t>
      </w:r>
      <w:r>
        <w:t xml:space="preserve"> участвуют в конкурсах профессионального мастерства</w:t>
      </w:r>
      <w:r w:rsidR="00050F96">
        <w:t xml:space="preserve"> (</w:t>
      </w:r>
      <w:r w:rsidR="00050F96" w:rsidRPr="00050F96">
        <w:rPr>
          <w:b/>
        </w:rPr>
        <w:t>Приложение 12</w:t>
      </w:r>
      <w:r w:rsidR="00050F96">
        <w:t>)</w:t>
      </w:r>
    </w:p>
    <w:p w:rsidR="00885D2E" w:rsidRPr="006C6BE8" w:rsidRDefault="00EF335F" w:rsidP="00885D2E">
      <w:pPr>
        <w:ind w:left="710" w:right="703" w:firstLine="566"/>
        <w:jc w:val="both"/>
        <w:rPr>
          <w:sz w:val="28"/>
        </w:rPr>
      </w:pPr>
      <w:r w:rsidRPr="00EF335F">
        <w:rPr>
          <w:sz w:val="28"/>
        </w:rPr>
        <w:t>Для реализации поставленных задач</w:t>
      </w:r>
      <w:r w:rsidR="00885D2E">
        <w:rPr>
          <w:sz w:val="28"/>
        </w:rPr>
        <w:t xml:space="preserve"> </w:t>
      </w:r>
      <w:r>
        <w:rPr>
          <w:sz w:val="28"/>
        </w:rPr>
        <w:t>в 20</w:t>
      </w:r>
      <w:r w:rsidR="00571A04">
        <w:rPr>
          <w:b/>
          <w:sz w:val="28"/>
        </w:rPr>
        <w:t>25</w:t>
      </w:r>
      <w:r>
        <w:rPr>
          <w:sz w:val="28"/>
        </w:rPr>
        <w:t xml:space="preserve"> </w:t>
      </w:r>
      <w:r w:rsidR="00885D2E">
        <w:rPr>
          <w:b/>
          <w:sz w:val="28"/>
        </w:rPr>
        <w:t>педагогически</w:t>
      </w:r>
      <w:r>
        <w:rPr>
          <w:b/>
          <w:sz w:val="28"/>
        </w:rPr>
        <w:t>е</w:t>
      </w:r>
      <w:r w:rsidR="00885D2E">
        <w:rPr>
          <w:b/>
          <w:sz w:val="28"/>
        </w:rPr>
        <w:t xml:space="preserve"> работник</w:t>
      </w:r>
      <w:r>
        <w:rPr>
          <w:b/>
          <w:sz w:val="28"/>
        </w:rPr>
        <w:t xml:space="preserve">и </w:t>
      </w:r>
      <w:r w:rsidR="00050627">
        <w:rPr>
          <w:sz w:val="28"/>
        </w:rPr>
        <w:t>прошл</w:t>
      </w:r>
      <w:r w:rsidR="009075B4">
        <w:rPr>
          <w:sz w:val="28"/>
        </w:rPr>
        <w:t>и</w:t>
      </w:r>
      <w:r w:rsidR="00050627">
        <w:rPr>
          <w:sz w:val="28"/>
        </w:rPr>
        <w:t xml:space="preserve"> курсы повышения квалификации, профессиональную переподготовку, </w:t>
      </w:r>
      <w:r>
        <w:rPr>
          <w:sz w:val="28"/>
        </w:rPr>
        <w:t>приняли участие</w:t>
      </w:r>
      <w:r w:rsidR="00885D2E">
        <w:rPr>
          <w:b/>
          <w:sz w:val="28"/>
        </w:rPr>
        <w:t xml:space="preserve"> в </w:t>
      </w:r>
      <w:r>
        <w:rPr>
          <w:b/>
          <w:sz w:val="28"/>
        </w:rPr>
        <w:t>мастер-классах, оффлайн конференциях, семинар</w:t>
      </w:r>
      <w:r w:rsidR="00050F96">
        <w:rPr>
          <w:b/>
          <w:sz w:val="28"/>
        </w:rPr>
        <w:t>ах (П</w:t>
      </w:r>
      <w:r w:rsidR="00050627">
        <w:rPr>
          <w:b/>
          <w:sz w:val="28"/>
        </w:rPr>
        <w:t xml:space="preserve">риложение </w:t>
      </w:r>
      <w:r w:rsidR="000070A6">
        <w:rPr>
          <w:b/>
          <w:sz w:val="28"/>
        </w:rPr>
        <w:t>1</w:t>
      </w:r>
      <w:r w:rsidR="00304916">
        <w:rPr>
          <w:b/>
          <w:sz w:val="28"/>
        </w:rPr>
        <w:t>2</w:t>
      </w:r>
      <w:bookmarkStart w:id="6" w:name="_GoBack"/>
      <w:bookmarkEnd w:id="6"/>
      <w:r w:rsidR="00050627">
        <w:rPr>
          <w:b/>
          <w:sz w:val="28"/>
        </w:rPr>
        <w:t>)</w:t>
      </w:r>
      <w:r>
        <w:rPr>
          <w:b/>
          <w:sz w:val="28"/>
        </w:rPr>
        <w:t xml:space="preserve">, </w:t>
      </w:r>
      <w:r w:rsidRPr="00EF335F">
        <w:rPr>
          <w:sz w:val="28"/>
        </w:rPr>
        <w:t>проведено</w:t>
      </w:r>
      <w:r>
        <w:rPr>
          <w:b/>
          <w:sz w:val="28"/>
        </w:rPr>
        <w:t xml:space="preserve"> 6 открытых уроков </w:t>
      </w:r>
      <w:r>
        <w:rPr>
          <w:sz w:val="28"/>
        </w:rPr>
        <w:t>(</w:t>
      </w:r>
      <w:r w:rsidR="00050F96">
        <w:rPr>
          <w:b/>
          <w:color w:val="000000" w:themeColor="text1"/>
          <w:sz w:val="28"/>
        </w:rPr>
        <w:t>П</w:t>
      </w:r>
      <w:r w:rsidRPr="000070A6">
        <w:rPr>
          <w:b/>
          <w:color w:val="000000" w:themeColor="text1"/>
          <w:sz w:val="28"/>
        </w:rPr>
        <w:t xml:space="preserve">риложение </w:t>
      </w:r>
      <w:r w:rsidR="000070A6" w:rsidRPr="000070A6">
        <w:rPr>
          <w:b/>
          <w:color w:val="000000" w:themeColor="text1"/>
          <w:sz w:val="28"/>
        </w:rPr>
        <w:t>1</w:t>
      </w:r>
      <w:r w:rsidR="00304916">
        <w:rPr>
          <w:b/>
          <w:color w:val="000000" w:themeColor="text1"/>
          <w:sz w:val="28"/>
        </w:rPr>
        <w:t>3</w:t>
      </w:r>
      <w:r>
        <w:rPr>
          <w:b/>
          <w:sz w:val="28"/>
        </w:rPr>
        <w:t xml:space="preserve">). </w:t>
      </w:r>
    </w:p>
    <w:p w:rsidR="006C6BE8" w:rsidRDefault="006C6BE8" w:rsidP="006C6BE8">
      <w:pPr>
        <w:pStyle w:val="1"/>
        <w:spacing w:before="321"/>
      </w:pPr>
      <w:r>
        <w:rPr>
          <w:spacing w:val="-2"/>
        </w:rPr>
        <w:t>Выводы.</w:t>
      </w:r>
    </w:p>
    <w:p w:rsidR="006C6BE8" w:rsidRDefault="006C6BE8" w:rsidP="006C6BE8">
      <w:pPr>
        <w:pStyle w:val="a0"/>
        <w:spacing w:before="2"/>
        <w:ind w:right="708" w:firstLine="707"/>
      </w:pPr>
      <w:r>
        <w:t xml:space="preserve">Организация методической работы соответствует целям и задачам, стоящим перед Школой. Методическая деятельность обеспечивает профессиональный рост и развитие профессиональных компетентностей преподавателей, концертмейстеров, с конечной целью – повышением качества и эффективности образовательного </w:t>
      </w:r>
      <w:r>
        <w:rPr>
          <w:spacing w:val="-2"/>
        </w:rPr>
        <w:t>процесса.</w:t>
      </w:r>
    </w:p>
    <w:p w:rsidR="006C6BE8" w:rsidRDefault="006C6BE8" w:rsidP="006C6BE8">
      <w:pPr>
        <w:pStyle w:val="a0"/>
        <w:ind w:right="704" w:firstLine="707"/>
      </w:pPr>
      <w:r>
        <w:t xml:space="preserve">Методическая работа постоянно совершенствуется. В целях обеспечения выбора направлений методической работы внутри </w:t>
      </w:r>
      <w:r>
        <w:lastRenderedPageBreak/>
        <w:t>Школы было осуществлено прогнозирование потребностей педагогов в методическом обеспечении образовательного процесса. На основе диагностики составлен план методической работы, уточнён план повышения квалификации, перспективный план аттестации работников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подбор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самообразованию </w:t>
      </w:r>
      <w:r>
        <w:rPr>
          <w:spacing w:val="-2"/>
        </w:rPr>
        <w:t>преподавателей.</w:t>
      </w:r>
    </w:p>
    <w:p w:rsidR="006C6BE8" w:rsidRPr="006C6BE8" w:rsidRDefault="006C6BE8" w:rsidP="006C6BE8">
      <w:pPr>
        <w:pStyle w:val="a0"/>
        <w:spacing w:before="1"/>
        <w:ind w:right="703" w:firstLine="707"/>
      </w:pPr>
      <w:r w:rsidRPr="006C6BE8">
        <w:t>Отмечается высокая активность преподавателей в разработке методических материалов, их публикации в различных научн</w:t>
      </w:r>
      <w:proofErr w:type="gramStart"/>
      <w:r w:rsidRPr="006C6BE8">
        <w:t>о-</w:t>
      </w:r>
      <w:proofErr w:type="gramEnd"/>
      <w:r w:rsidRPr="006C6BE8">
        <w:t xml:space="preserve"> педагогических изданиях,</w:t>
      </w:r>
      <w:r w:rsidRPr="006C6BE8">
        <w:rPr>
          <w:spacing w:val="80"/>
        </w:rPr>
        <w:t xml:space="preserve"> </w:t>
      </w:r>
      <w:r w:rsidRPr="006C6BE8">
        <w:t>трансляции своего опыта</w:t>
      </w:r>
      <w:r w:rsidRPr="006C6BE8">
        <w:rPr>
          <w:spacing w:val="80"/>
        </w:rPr>
        <w:t xml:space="preserve"> </w:t>
      </w:r>
      <w:r w:rsidRPr="006C6BE8">
        <w:t>на</w:t>
      </w:r>
      <w:r w:rsidRPr="006C6BE8">
        <w:rPr>
          <w:spacing w:val="40"/>
        </w:rPr>
        <w:t xml:space="preserve"> </w:t>
      </w:r>
      <w:r w:rsidRPr="006C6BE8">
        <w:rPr>
          <w:spacing w:val="-2"/>
        </w:rPr>
        <w:t>конференциях.</w:t>
      </w:r>
    </w:p>
    <w:p w:rsidR="006C6BE8" w:rsidRDefault="006C6BE8" w:rsidP="006C6BE8">
      <w:pPr>
        <w:ind w:left="709" w:right="428"/>
        <w:rPr>
          <w:sz w:val="28"/>
          <w:szCs w:val="28"/>
        </w:rPr>
      </w:pPr>
      <w:r w:rsidRPr="006C6BE8">
        <w:rPr>
          <w:sz w:val="28"/>
          <w:szCs w:val="28"/>
        </w:rPr>
        <w:t>Вместе с тем, членам методического совета следует продолжить работу по мониторингу профессиональной</w:t>
      </w:r>
      <w:r w:rsidRPr="006C6BE8">
        <w:rPr>
          <w:spacing w:val="40"/>
          <w:sz w:val="28"/>
          <w:szCs w:val="28"/>
        </w:rPr>
        <w:t xml:space="preserve"> </w:t>
      </w:r>
      <w:r w:rsidRPr="006C6BE8">
        <w:rPr>
          <w:sz w:val="28"/>
          <w:szCs w:val="28"/>
        </w:rPr>
        <w:t>компетентности</w:t>
      </w:r>
      <w:r w:rsidRPr="006C6BE8">
        <w:rPr>
          <w:spacing w:val="80"/>
          <w:sz w:val="28"/>
          <w:szCs w:val="28"/>
        </w:rPr>
        <w:t xml:space="preserve"> </w:t>
      </w:r>
      <w:r w:rsidRPr="006C6BE8">
        <w:rPr>
          <w:sz w:val="28"/>
          <w:szCs w:val="28"/>
        </w:rPr>
        <w:t>педагогов, затруднений методического, предметного характера, степени владения новыми педагогическими образовательными тех</w:t>
      </w:r>
      <w:r w:rsidR="00D836E1">
        <w:rPr>
          <w:sz w:val="28"/>
          <w:szCs w:val="28"/>
        </w:rPr>
        <w:t>нологиями, приемами диагностики.</w:t>
      </w:r>
      <w:r w:rsidRPr="006C6BE8">
        <w:rPr>
          <w:sz w:val="28"/>
          <w:szCs w:val="28"/>
        </w:rPr>
        <w:t xml:space="preserve"> Следует продолжить работу по обеспечению необходимыми научно-методическими, нормативн</w:t>
      </w:r>
      <w:proofErr w:type="gramStart"/>
      <w:r w:rsidRPr="006C6BE8">
        <w:rPr>
          <w:sz w:val="28"/>
          <w:szCs w:val="28"/>
        </w:rPr>
        <w:t>о-</w:t>
      </w:r>
      <w:proofErr w:type="gramEnd"/>
      <w:r w:rsidRPr="006C6BE8">
        <w:rPr>
          <w:sz w:val="28"/>
          <w:szCs w:val="28"/>
        </w:rPr>
        <w:t xml:space="preserve"> правовыми, информационными материалами</w:t>
      </w:r>
      <w:r>
        <w:rPr>
          <w:sz w:val="28"/>
          <w:szCs w:val="28"/>
        </w:rPr>
        <w:t>.</w:t>
      </w:r>
    </w:p>
    <w:p w:rsidR="00227E4D" w:rsidRDefault="00227E4D" w:rsidP="006C6BE8">
      <w:pPr>
        <w:ind w:left="709" w:right="428"/>
        <w:rPr>
          <w:sz w:val="28"/>
          <w:szCs w:val="28"/>
        </w:rPr>
      </w:pPr>
    </w:p>
    <w:p w:rsidR="00227E4D" w:rsidRDefault="00227E4D" w:rsidP="00227E4D">
      <w:pPr>
        <w:pStyle w:val="1"/>
        <w:tabs>
          <w:tab w:val="left" w:pos="3057"/>
        </w:tabs>
        <w:spacing w:before="320"/>
      </w:pPr>
      <w:bookmarkStart w:id="7" w:name="_TOC_250005"/>
      <w:r>
        <w:t xml:space="preserve">             1.8.Оценка информационного</w:t>
      </w:r>
      <w:bookmarkEnd w:id="7"/>
      <w:r>
        <w:t xml:space="preserve"> </w:t>
      </w:r>
      <w:r>
        <w:rPr>
          <w:spacing w:val="-2"/>
        </w:rPr>
        <w:t>обеспечения</w:t>
      </w:r>
    </w:p>
    <w:p w:rsidR="00227E4D" w:rsidRDefault="00227E4D" w:rsidP="00227E4D">
      <w:pPr>
        <w:pStyle w:val="a0"/>
        <w:spacing w:before="2"/>
        <w:ind w:left="0"/>
        <w:jc w:val="left"/>
        <w:rPr>
          <w:b/>
        </w:rPr>
      </w:pPr>
    </w:p>
    <w:p w:rsidR="00227E4D" w:rsidRDefault="00227E4D" w:rsidP="00227E4D">
      <w:pPr>
        <w:pStyle w:val="a0"/>
        <w:ind w:right="703" w:firstLine="566"/>
      </w:pPr>
      <w:r>
        <w:t>Информационное обеспечение образовательного процесса направлено на развитие единой информационно-образовательной среды Школы, позволяющей автоматизировать и повысить интенсивность обмена информацией в управленческом, образовательном, воспитательном и других процессах.</w:t>
      </w:r>
    </w:p>
    <w:p w:rsidR="00227E4D" w:rsidRPr="00227E4D" w:rsidRDefault="00227E4D" w:rsidP="00227E4D">
      <w:pPr>
        <w:pStyle w:val="a0"/>
        <w:spacing w:before="1"/>
        <w:ind w:right="712" w:firstLine="707"/>
        <w:rPr>
          <w:b/>
        </w:rPr>
      </w:pPr>
      <w:r w:rsidRPr="00227E4D">
        <w:t>Работа по информационному обеспечению образовательного процесса в 20</w:t>
      </w:r>
      <w:r w:rsidRPr="00227E4D">
        <w:rPr>
          <w:b/>
        </w:rPr>
        <w:t>2</w:t>
      </w:r>
      <w:r w:rsidR="00DC1ECA">
        <w:rPr>
          <w:b/>
        </w:rPr>
        <w:t>4</w:t>
      </w:r>
      <w:r w:rsidRPr="00227E4D">
        <w:rPr>
          <w:b/>
        </w:rPr>
        <w:t xml:space="preserve"> </w:t>
      </w:r>
      <w:r w:rsidRPr="00227E4D">
        <w:t xml:space="preserve">году направлена на реализацию </w:t>
      </w:r>
      <w:r w:rsidRPr="00227E4D">
        <w:rPr>
          <w:b/>
        </w:rPr>
        <w:t>задач:</w:t>
      </w:r>
    </w:p>
    <w:p w:rsidR="00227E4D" w:rsidRPr="00227E4D" w:rsidRDefault="00227E4D" w:rsidP="00622DBA">
      <w:pPr>
        <w:pStyle w:val="ac"/>
        <w:numPr>
          <w:ilvl w:val="0"/>
          <w:numId w:val="12"/>
        </w:numPr>
        <w:tabs>
          <w:tab w:val="left" w:pos="2127"/>
        </w:tabs>
        <w:spacing w:before="1"/>
        <w:ind w:right="710" w:firstLine="851"/>
        <w:rPr>
          <w:sz w:val="28"/>
        </w:rPr>
      </w:pPr>
      <w:r w:rsidRPr="00227E4D">
        <w:rPr>
          <w:sz w:val="28"/>
        </w:rPr>
        <w:t>организация сбора, систематизации, хранения и резервного копирования информации в электронном виде по направлениям деятельности Школы;</w:t>
      </w:r>
    </w:p>
    <w:p w:rsidR="00227E4D" w:rsidRPr="00227E4D" w:rsidRDefault="00227E4D" w:rsidP="00622DBA">
      <w:pPr>
        <w:pStyle w:val="ac"/>
        <w:numPr>
          <w:ilvl w:val="0"/>
          <w:numId w:val="12"/>
        </w:numPr>
        <w:tabs>
          <w:tab w:val="left" w:pos="2127"/>
        </w:tabs>
        <w:ind w:right="710" w:firstLine="851"/>
        <w:rPr>
          <w:sz w:val="28"/>
        </w:rPr>
      </w:pPr>
      <w:r w:rsidRPr="00227E4D">
        <w:rPr>
          <w:sz w:val="28"/>
        </w:rPr>
        <w:t xml:space="preserve">техническое обеспечение электронного документооборота </w:t>
      </w:r>
      <w:r w:rsidRPr="00227E4D">
        <w:rPr>
          <w:spacing w:val="-2"/>
          <w:sz w:val="28"/>
        </w:rPr>
        <w:t>учреждения;</w:t>
      </w:r>
    </w:p>
    <w:p w:rsidR="00227E4D" w:rsidRPr="00227E4D" w:rsidRDefault="00227E4D" w:rsidP="00622DBA">
      <w:pPr>
        <w:pStyle w:val="ac"/>
        <w:numPr>
          <w:ilvl w:val="0"/>
          <w:numId w:val="12"/>
        </w:numPr>
        <w:tabs>
          <w:tab w:val="left" w:pos="2127"/>
        </w:tabs>
        <w:spacing w:before="73"/>
        <w:ind w:right="704" w:firstLine="851"/>
        <w:jc w:val="left"/>
        <w:rPr>
          <w:sz w:val="28"/>
        </w:rPr>
      </w:pPr>
      <w:r w:rsidRPr="00227E4D">
        <w:rPr>
          <w:sz w:val="28"/>
        </w:rPr>
        <w:t xml:space="preserve">обеспечение деятельности финансово - экономического отдела (поддержка ЭЦП в актуальном состоянии, установка обновлений </w:t>
      </w:r>
      <w:proofErr w:type="gramStart"/>
      <w:r w:rsidRPr="00227E4D">
        <w:rPr>
          <w:sz w:val="28"/>
        </w:rPr>
        <w:t>ПО</w:t>
      </w:r>
      <w:proofErr w:type="gramEnd"/>
      <w:r w:rsidRPr="00227E4D">
        <w:rPr>
          <w:sz w:val="28"/>
        </w:rPr>
        <w:t>).</w:t>
      </w:r>
    </w:p>
    <w:p w:rsidR="00227E4D" w:rsidRPr="00227E4D" w:rsidRDefault="00227E4D" w:rsidP="00622DBA">
      <w:pPr>
        <w:pStyle w:val="ac"/>
        <w:numPr>
          <w:ilvl w:val="0"/>
          <w:numId w:val="12"/>
        </w:numPr>
        <w:tabs>
          <w:tab w:val="left" w:pos="2127"/>
        </w:tabs>
        <w:spacing w:before="73"/>
        <w:ind w:right="704" w:firstLine="851"/>
        <w:jc w:val="left"/>
        <w:rPr>
          <w:sz w:val="28"/>
        </w:rPr>
      </w:pPr>
      <w:r w:rsidRPr="00227E4D">
        <w:rPr>
          <w:sz w:val="28"/>
        </w:rPr>
        <w:t xml:space="preserve">осуществление видеотрансляций культурно-массовых </w:t>
      </w:r>
      <w:r w:rsidRPr="00227E4D">
        <w:rPr>
          <w:spacing w:val="-2"/>
          <w:sz w:val="28"/>
        </w:rPr>
        <w:t>мероприятий;</w:t>
      </w:r>
    </w:p>
    <w:p w:rsidR="00227E4D" w:rsidRPr="00227E4D" w:rsidRDefault="00227E4D" w:rsidP="00622DBA">
      <w:pPr>
        <w:pStyle w:val="ac"/>
        <w:numPr>
          <w:ilvl w:val="0"/>
          <w:numId w:val="12"/>
        </w:numPr>
        <w:tabs>
          <w:tab w:val="left" w:pos="2127"/>
        </w:tabs>
        <w:ind w:right="709" w:firstLine="851"/>
        <w:rPr>
          <w:sz w:val="28"/>
        </w:rPr>
      </w:pPr>
      <w:r w:rsidRPr="00227E4D">
        <w:rPr>
          <w:sz w:val="28"/>
        </w:rPr>
        <w:t>макетирование и печать (афиши к мероприятиям, сертификаты участника мероприятий, дипломы, свидетельства);</w:t>
      </w:r>
    </w:p>
    <w:p w:rsidR="00227E4D" w:rsidRPr="00227E4D" w:rsidRDefault="00227E4D" w:rsidP="00622DBA">
      <w:pPr>
        <w:pStyle w:val="ac"/>
        <w:numPr>
          <w:ilvl w:val="0"/>
          <w:numId w:val="12"/>
        </w:numPr>
        <w:tabs>
          <w:tab w:val="left" w:pos="2127"/>
        </w:tabs>
        <w:ind w:right="711" w:firstLine="851"/>
        <w:rPr>
          <w:sz w:val="28"/>
        </w:rPr>
      </w:pPr>
      <w:r w:rsidRPr="00227E4D">
        <w:rPr>
          <w:sz w:val="28"/>
        </w:rPr>
        <w:t>мультимедийное сопровождение концертов, учебных занятий и других мероприятий, проводимых учреждением, включая разработку презентаций, мультимедийных файлов и видео-арта;</w:t>
      </w:r>
    </w:p>
    <w:p w:rsidR="00227E4D" w:rsidRPr="00227E4D" w:rsidRDefault="00227E4D" w:rsidP="00622DBA">
      <w:pPr>
        <w:pStyle w:val="ac"/>
        <w:numPr>
          <w:ilvl w:val="0"/>
          <w:numId w:val="12"/>
        </w:numPr>
        <w:tabs>
          <w:tab w:val="left" w:pos="2127"/>
        </w:tabs>
        <w:ind w:right="710" w:firstLine="707"/>
        <w:rPr>
          <w:sz w:val="28"/>
        </w:rPr>
      </w:pPr>
      <w:r w:rsidRPr="00227E4D">
        <w:rPr>
          <w:sz w:val="28"/>
        </w:rPr>
        <w:t>оказание помощи преподавателям в подготовке и проведении зачетов, экзаменов с применением ИКТ.</w:t>
      </w:r>
    </w:p>
    <w:p w:rsidR="00227E4D" w:rsidRPr="00227E4D" w:rsidRDefault="00227E4D" w:rsidP="00622DBA">
      <w:pPr>
        <w:pStyle w:val="ac"/>
        <w:numPr>
          <w:ilvl w:val="0"/>
          <w:numId w:val="12"/>
        </w:numPr>
        <w:tabs>
          <w:tab w:val="left" w:pos="2128"/>
          <w:tab w:val="left" w:pos="3493"/>
          <w:tab w:val="left" w:pos="4769"/>
          <w:tab w:val="left" w:pos="6991"/>
          <w:tab w:val="left" w:pos="7428"/>
          <w:tab w:val="left" w:pos="9080"/>
        </w:tabs>
        <w:ind w:right="703" w:firstLine="707"/>
        <w:jc w:val="left"/>
        <w:rPr>
          <w:sz w:val="28"/>
        </w:rPr>
      </w:pPr>
      <w:r w:rsidRPr="00227E4D">
        <w:rPr>
          <w:spacing w:val="-2"/>
          <w:sz w:val="28"/>
        </w:rPr>
        <w:lastRenderedPageBreak/>
        <w:t>оказание</w:t>
      </w:r>
      <w:r w:rsidRPr="00227E4D">
        <w:rPr>
          <w:sz w:val="28"/>
        </w:rPr>
        <w:tab/>
      </w:r>
      <w:r w:rsidRPr="00227E4D">
        <w:rPr>
          <w:spacing w:val="-2"/>
          <w:sz w:val="28"/>
        </w:rPr>
        <w:t>помощи</w:t>
      </w:r>
      <w:r w:rsidRPr="00227E4D">
        <w:rPr>
          <w:sz w:val="28"/>
        </w:rPr>
        <w:tab/>
      </w:r>
      <w:r w:rsidRPr="00227E4D">
        <w:rPr>
          <w:spacing w:val="-2"/>
          <w:sz w:val="28"/>
        </w:rPr>
        <w:t>преподавателям</w:t>
      </w:r>
      <w:r w:rsidRPr="00227E4D">
        <w:rPr>
          <w:sz w:val="28"/>
        </w:rPr>
        <w:tab/>
      </w:r>
      <w:r w:rsidRPr="00227E4D">
        <w:rPr>
          <w:spacing w:val="-10"/>
          <w:sz w:val="28"/>
        </w:rPr>
        <w:t>в</w:t>
      </w:r>
      <w:r w:rsidRPr="00227E4D">
        <w:rPr>
          <w:sz w:val="28"/>
        </w:rPr>
        <w:tab/>
      </w:r>
      <w:r w:rsidRPr="00227E4D">
        <w:rPr>
          <w:spacing w:val="-2"/>
          <w:sz w:val="28"/>
        </w:rPr>
        <w:t>подготовке</w:t>
      </w:r>
      <w:r w:rsidRPr="00227E4D">
        <w:rPr>
          <w:sz w:val="28"/>
        </w:rPr>
        <w:tab/>
      </w:r>
      <w:r w:rsidRPr="00227E4D">
        <w:rPr>
          <w:spacing w:val="-10"/>
          <w:sz w:val="28"/>
        </w:rPr>
        <w:t xml:space="preserve">к </w:t>
      </w:r>
      <w:r w:rsidRPr="00227E4D">
        <w:rPr>
          <w:sz w:val="28"/>
        </w:rPr>
        <w:t>прохождению аттестации.</w:t>
      </w:r>
    </w:p>
    <w:p w:rsidR="00227E4D" w:rsidRPr="00227E4D" w:rsidRDefault="00227E4D" w:rsidP="00622DBA">
      <w:pPr>
        <w:pStyle w:val="ac"/>
        <w:numPr>
          <w:ilvl w:val="1"/>
          <w:numId w:val="12"/>
        </w:numPr>
        <w:tabs>
          <w:tab w:val="left" w:pos="2128"/>
        </w:tabs>
        <w:ind w:right="711" w:firstLine="851"/>
        <w:jc w:val="left"/>
        <w:rPr>
          <w:sz w:val="28"/>
        </w:rPr>
      </w:pPr>
      <w:r w:rsidRPr="00227E4D">
        <w:rPr>
          <w:sz w:val="28"/>
        </w:rPr>
        <w:t>Подготовка и размещение информации о событиях Школы в социальных сетях;</w:t>
      </w:r>
    </w:p>
    <w:p w:rsidR="00227E4D" w:rsidRPr="00227E4D" w:rsidRDefault="00227E4D" w:rsidP="00622DBA">
      <w:pPr>
        <w:pStyle w:val="ac"/>
        <w:numPr>
          <w:ilvl w:val="1"/>
          <w:numId w:val="12"/>
        </w:numPr>
        <w:tabs>
          <w:tab w:val="left" w:pos="2128"/>
          <w:tab w:val="left" w:pos="4020"/>
          <w:tab w:val="left" w:pos="5689"/>
          <w:tab w:val="left" w:pos="8018"/>
          <w:tab w:val="left" w:pos="8517"/>
        </w:tabs>
        <w:ind w:right="708" w:firstLine="851"/>
        <w:jc w:val="left"/>
        <w:rPr>
          <w:sz w:val="28"/>
        </w:rPr>
      </w:pPr>
      <w:r w:rsidRPr="00227E4D">
        <w:rPr>
          <w:spacing w:val="-2"/>
          <w:sz w:val="28"/>
        </w:rPr>
        <w:t>привлечение</w:t>
      </w:r>
      <w:r w:rsidRPr="00227E4D">
        <w:rPr>
          <w:sz w:val="28"/>
        </w:rPr>
        <w:tab/>
      </w:r>
      <w:r w:rsidRPr="00227E4D">
        <w:rPr>
          <w:spacing w:val="-2"/>
          <w:sz w:val="28"/>
        </w:rPr>
        <w:t>родителей,</w:t>
      </w:r>
      <w:r w:rsidRPr="00227E4D">
        <w:rPr>
          <w:sz w:val="28"/>
        </w:rPr>
        <w:tab/>
      </w:r>
      <w:r w:rsidRPr="00227E4D">
        <w:rPr>
          <w:spacing w:val="-2"/>
          <w:sz w:val="28"/>
        </w:rPr>
        <w:t>общественности</w:t>
      </w:r>
      <w:r w:rsidRPr="00227E4D">
        <w:rPr>
          <w:sz w:val="28"/>
        </w:rPr>
        <w:tab/>
      </w:r>
      <w:r w:rsidRPr="00227E4D">
        <w:rPr>
          <w:spacing w:val="-10"/>
          <w:sz w:val="28"/>
        </w:rPr>
        <w:t>в</w:t>
      </w:r>
      <w:r w:rsidRPr="00227E4D">
        <w:rPr>
          <w:sz w:val="28"/>
        </w:rPr>
        <w:tab/>
      </w:r>
      <w:r w:rsidRPr="00227E4D">
        <w:rPr>
          <w:spacing w:val="-2"/>
          <w:sz w:val="28"/>
        </w:rPr>
        <w:t xml:space="preserve">число </w:t>
      </w:r>
      <w:r w:rsidRPr="00227E4D">
        <w:rPr>
          <w:sz w:val="28"/>
        </w:rPr>
        <w:t xml:space="preserve">подписчиков в социальной сети </w:t>
      </w:r>
      <w:r w:rsidR="00A82EE4">
        <w:rPr>
          <w:sz w:val="28"/>
        </w:rPr>
        <w:t>«</w:t>
      </w:r>
      <w:r w:rsidRPr="00227E4D">
        <w:rPr>
          <w:sz w:val="28"/>
        </w:rPr>
        <w:t>ВКонтакте</w:t>
      </w:r>
      <w:r w:rsidR="00A82EE4">
        <w:rPr>
          <w:sz w:val="28"/>
        </w:rPr>
        <w:t>»</w:t>
      </w:r>
      <w:r>
        <w:rPr>
          <w:sz w:val="28"/>
        </w:rPr>
        <w:t>.</w:t>
      </w:r>
    </w:p>
    <w:p w:rsidR="00227E4D" w:rsidRPr="007E16E9" w:rsidRDefault="00227E4D" w:rsidP="00622DBA">
      <w:pPr>
        <w:pStyle w:val="ac"/>
        <w:numPr>
          <w:ilvl w:val="1"/>
          <w:numId w:val="12"/>
        </w:numPr>
        <w:tabs>
          <w:tab w:val="left" w:pos="1841"/>
        </w:tabs>
        <w:ind w:right="707" w:firstLine="851"/>
      </w:pPr>
      <w:r w:rsidRPr="007E16E9">
        <w:rPr>
          <w:sz w:val="28"/>
        </w:rPr>
        <w:t xml:space="preserve">администрирование интернет-сайта  </w:t>
      </w:r>
    </w:p>
    <w:p w:rsidR="00227E4D" w:rsidRPr="007E16E9" w:rsidRDefault="00304916" w:rsidP="00227E4D">
      <w:pPr>
        <w:pStyle w:val="ac"/>
        <w:tabs>
          <w:tab w:val="left" w:pos="1841"/>
        </w:tabs>
        <w:ind w:left="1561" w:right="707" w:firstLine="0"/>
      </w:pPr>
      <w:hyperlink r:id="rId52" w:history="1">
        <w:r w:rsidR="00227E4D" w:rsidRPr="007E16E9">
          <w:rPr>
            <w:rStyle w:val="a5"/>
            <w:color w:val="auto"/>
          </w:rPr>
          <w:t>http://выкса-дмш.рф/</w:t>
        </w:r>
      </w:hyperlink>
      <w:r w:rsidR="00A94B58">
        <w:rPr>
          <w:rStyle w:val="a5"/>
          <w:color w:val="auto"/>
        </w:rPr>
        <w:t xml:space="preserve"> </w:t>
      </w:r>
    </w:p>
    <w:p w:rsidR="00227E4D" w:rsidRPr="007E16E9" w:rsidRDefault="00227E4D" w:rsidP="00622DBA">
      <w:pPr>
        <w:pStyle w:val="ac"/>
        <w:numPr>
          <w:ilvl w:val="0"/>
          <w:numId w:val="12"/>
        </w:numPr>
        <w:tabs>
          <w:tab w:val="left" w:pos="2127"/>
        </w:tabs>
        <w:ind w:right="710" w:firstLine="707"/>
        <w:rPr>
          <w:sz w:val="28"/>
        </w:rPr>
      </w:pPr>
      <w:r w:rsidRPr="007E16E9">
        <w:rPr>
          <w:sz w:val="28"/>
        </w:rPr>
        <w:t>прием и обработка заявок, поступаемых в Оргкомитет конкурсов и Фестивалей, организуемых Школой;</w:t>
      </w:r>
    </w:p>
    <w:p w:rsidR="00227E4D" w:rsidRPr="007E16E9" w:rsidRDefault="00227E4D" w:rsidP="00622DBA">
      <w:pPr>
        <w:pStyle w:val="ac"/>
        <w:numPr>
          <w:ilvl w:val="0"/>
          <w:numId w:val="12"/>
        </w:numPr>
        <w:tabs>
          <w:tab w:val="left" w:pos="2127"/>
        </w:tabs>
        <w:ind w:right="702" w:firstLine="707"/>
        <w:rPr>
          <w:sz w:val="28"/>
        </w:rPr>
      </w:pPr>
      <w:r w:rsidRPr="007E16E9">
        <w:rPr>
          <w:sz w:val="28"/>
        </w:rPr>
        <w:t>осуществление фото и видеосъемки мероприятий, конкурсов, зачетов</w:t>
      </w:r>
      <w:r w:rsidR="00D836E1">
        <w:rPr>
          <w:sz w:val="28"/>
        </w:rPr>
        <w:t>, экзаменов</w:t>
      </w:r>
      <w:r w:rsidRPr="007E16E9">
        <w:rPr>
          <w:sz w:val="28"/>
        </w:rPr>
        <w:t xml:space="preserve"> и открытых уроков</w:t>
      </w:r>
      <w:r w:rsidR="007E16E9" w:rsidRPr="007E16E9">
        <w:rPr>
          <w:sz w:val="28"/>
        </w:rPr>
        <w:t xml:space="preserve"> </w:t>
      </w:r>
      <w:r w:rsidRPr="007E16E9">
        <w:rPr>
          <w:sz w:val="28"/>
        </w:rPr>
        <w:t>с последующей обработкой отснятых материалов, создание</w:t>
      </w:r>
      <w:r w:rsidR="007E16E9" w:rsidRPr="007E16E9">
        <w:rPr>
          <w:sz w:val="28"/>
        </w:rPr>
        <w:t>м видеофильмов и архивированием;</w:t>
      </w:r>
    </w:p>
    <w:p w:rsidR="00227E4D" w:rsidRPr="007E16E9" w:rsidRDefault="00227E4D" w:rsidP="00622DBA">
      <w:pPr>
        <w:pStyle w:val="ac"/>
        <w:numPr>
          <w:ilvl w:val="0"/>
          <w:numId w:val="12"/>
        </w:numPr>
        <w:tabs>
          <w:tab w:val="left" w:pos="2127"/>
        </w:tabs>
        <w:ind w:right="707" w:firstLine="707"/>
        <w:rPr>
          <w:sz w:val="28"/>
        </w:rPr>
      </w:pPr>
      <w:r w:rsidRPr="007E16E9">
        <w:rPr>
          <w:sz w:val="28"/>
        </w:rPr>
        <w:t>видеосъемки уроков, с последующей обработкой и монтажом с целью пополнения методической он-лайн библиотеки Школы в сети Интернет</w:t>
      </w:r>
      <w:r w:rsidR="007E16E9" w:rsidRPr="007E16E9">
        <w:rPr>
          <w:sz w:val="28"/>
        </w:rPr>
        <w:t>.</w:t>
      </w:r>
    </w:p>
    <w:p w:rsidR="00227E4D" w:rsidRPr="007E16E9" w:rsidRDefault="00227E4D" w:rsidP="00227E4D">
      <w:pPr>
        <w:pStyle w:val="a0"/>
        <w:ind w:right="709" w:firstLine="851"/>
      </w:pPr>
      <w:r w:rsidRPr="007E16E9">
        <w:t xml:space="preserve">В течение отчетного периода </w:t>
      </w:r>
      <w:r w:rsidR="007E16E9" w:rsidRPr="007E16E9">
        <w:t xml:space="preserve">инженером и заместителем директора по административно-хозяйственной работе </w:t>
      </w:r>
      <w:r w:rsidRPr="007E16E9">
        <w:t xml:space="preserve"> проводились:</w:t>
      </w:r>
    </w:p>
    <w:p w:rsidR="00227E4D" w:rsidRDefault="00227E4D" w:rsidP="00622DBA">
      <w:pPr>
        <w:pStyle w:val="ac"/>
        <w:numPr>
          <w:ilvl w:val="0"/>
          <w:numId w:val="13"/>
        </w:numPr>
        <w:tabs>
          <w:tab w:val="left" w:pos="2127"/>
        </w:tabs>
        <w:ind w:right="708" w:firstLine="851"/>
        <w:rPr>
          <w:sz w:val="28"/>
        </w:rPr>
      </w:pPr>
      <w:r>
        <w:rPr>
          <w:sz w:val="28"/>
        </w:rPr>
        <w:t>технические работы, связанные с бесперебойной работой компьютерного парка, оргтехники и видеонаблюдения, а также настройки резервного копирования;</w:t>
      </w:r>
    </w:p>
    <w:p w:rsidR="00227E4D" w:rsidRDefault="00227E4D" w:rsidP="00622DBA">
      <w:pPr>
        <w:pStyle w:val="ac"/>
        <w:numPr>
          <w:ilvl w:val="0"/>
          <w:numId w:val="13"/>
        </w:numPr>
        <w:tabs>
          <w:tab w:val="left" w:pos="2127"/>
        </w:tabs>
        <w:ind w:right="710" w:firstLine="851"/>
        <w:rPr>
          <w:sz w:val="28"/>
        </w:rPr>
      </w:pPr>
      <w:r>
        <w:rPr>
          <w:sz w:val="28"/>
        </w:rPr>
        <w:t>ремонт и настройка компьютеров, принтеров;</w:t>
      </w:r>
    </w:p>
    <w:p w:rsidR="00227E4D" w:rsidRDefault="00227E4D" w:rsidP="00622DBA">
      <w:pPr>
        <w:pStyle w:val="ac"/>
        <w:numPr>
          <w:ilvl w:val="0"/>
          <w:numId w:val="13"/>
        </w:numPr>
        <w:tabs>
          <w:tab w:val="left" w:pos="2128"/>
        </w:tabs>
        <w:spacing w:line="322" w:lineRule="exact"/>
        <w:ind w:left="2128" w:hanging="566"/>
        <w:rPr>
          <w:sz w:val="28"/>
        </w:rPr>
      </w:pPr>
      <w:r>
        <w:rPr>
          <w:sz w:val="28"/>
        </w:rPr>
        <w:t xml:space="preserve">антивирусная </w:t>
      </w:r>
      <w:r>
        <w:rPr>
          <w:spacing w:val="-2"/>
          <w:sz w:val="28"/>
        </w:rPr>
        <w:t>профилактика;</w:t>
      </w:r>
    </w:p>
    <w:p w:rsidR="00227E4D" w:rsidRDefault="00227E4D" w:rsidP="00622DBA">
      <w:pPr>
        <w:pStyle w:val="ac"/>
        <w:numPr>
          <w:ilvl w:val="0"/>
          <w:numId w:val="13"/>
        </w:numPr>
        <w:tabs>
          <w:tab w:val="left" w:pos="2128"/>
        </w:tabs>
        <w:spacing w:line="317" w:lineRule="exact"/>
        <w:ind w:left="2128" w:hanging="566"/>
        <w:rPr>
          <w:sz w:val="28"/>
        </w:rPr>
      </w:pPr>
      <w:r>
        <w:rPr>
          <w:sz w:val="28"/>
        </w:rPr>
        <w:t xml:space="preserve">обслуживание </w:t>
      </w:r>
      <w:r>
        <w:rPr>
          <w:spacing w:val="-2"/>
          <w:sz w:val="28"/>
        </w:rPr>
        <w:t>картриджей;</w:t>
      </w:r>
    </w:p>
    <w:p w:rsidR="00227E4D" w:rsidRDefault="00227E4D" w:rsidP="00622DBA">
      <w:pPr>
        <w:pStyle w:val="ac"/>
        <w:numPr>
          <w:ilvl w:val="0"/>
          <w:numId w:val="13"/>
        </w:numPr>
        <w:tabs>
          <w:tab w:val="left" w:pos="2128"/>
        </w:tabs>
        <w:spacing w:line="322" w:lineRule="exact"/>
        <w:ind w:left="2128" w:hanging="566"/>
        <w:rPr>
          <w:sz w:val="28"/>
        </w:rPr>
      </w:pPr>
      <w:r>
        <w:rPr>
          <w:sz w:val="28"/>
        </w:rPr>
        <w:t xml:space="preserve">текущий ремонт принтеров и </w:t>
      </w:r>
      <w:r>
        <w:rPr>
          <w:spacing w:val="-2"/>
          <w:sz w:val="28"/>
        </w:rPr>
        <w:t>сканеров;</w:t>
      </w:r>
    </w:p>
    <w:p w:rsidR="00227E4D" w:rsidRDefault="00227E4D" w:rsidP="00622DBA">
      <w:pPr>
        <w:pStyle w:val="ac"/>
        <w:numPr>
          <w:ilvl w:val="0"/>
          <w:numId w:val="13"/>
        </w:numPr>
        <w:tabs>
          <w:tab w:val="left" w:pos="2127"/>
          <w:tab w:val="left" w:pos="4754"/>
          <w:tab w:val="left" w:pos="8202"/>
        </w:tabs>
        <w:ind w:right="705" w:firstLine="851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работоспособности</w:t>
      </w:r>
      <w:r>
        <w:rPr>
          <w:sz w:val="28"/>
        </w:rPr>
        <w:tab/>
      </w:r>
      <w:r>
        <w:rPr>
          <w:spacing w:val="-2"/>
          <w:sz w:val="28"/>
        </w:rPr>
        <w:t xml:space="preserve">системы </w:t>
      </w:r>
      <w:r>
        <w:rPr>
          <w:sz w:val="28"/>
        </w:rPr>
        <w:t>видеонаблюдения, установленной в МБУ ДО «ДШИ» г. Выкса.</w:t>
      </w:r>
    </w:p>
    <w:p w:rsidR="00227E4D" w:rsidRDefault="00227E4D" w:rsidP="00622DBA">
      <w:pPr>
        <w:pStyle w:val="ac"/>
        <w:numPr>
          <w:ilvl w:val="0"/>
          <w:numId w:val="13"/>
        </w:numPr>
        <w:tabs>
          <w:tab w:val="left" w:pos="2127"/>
        </w:tabs>
        <w:ind w:right="706" w:firstLine="851"/>
        <w:rPr>
          <w:sz w:val="28"/>
        </w:rPr>
      </w:pPr>
      <w:r>
        <w:rPr>
          <w:sz w:val="28"/>
        </w:rPr>
        <w:t>проведение анализа материально-технической базы и плановой инвентаризации компьютерного парка;</w:t>
      </w:r>
    </w:p>
    <w:p w:rsidR="00227E4D" w:rsidRDefault="00227E4D" w:rsidP="00622DBA">
      <w:pPr>
        <w:pStyle w:val="ac"/>
        <w:numPr>
          <w:ilvl w:val="0"/>
          <w:numId w:val="13"/>
        </w:numPr>
        <w:tabs>
          <w:tab w:val="left" w:pos="2128"/>
        </w:tabs>
        <w:spacing w:line="317" w:lineRule="exact"/>
        <w:ind w:left="2128" w:hanging="566"/>
        <w:rPr>
          <w:sz w:val="28"/>
        </w:rPr>
      </w:pPr>
      <w:r>
        <w:rPr>
          <w:sz w:val="28"/>
        </w:rPr>
        <w:t>инвентаризация</w:t>
      </w:r>
      <w:r>
        <w:rPr>
          <w:spacing w:val="-2"/>
          <w:sz w:val="28"/>
        </w:rPr>
        <w:t>;</w:t>
      </w:r>
    </w:p>
    <w:p w:rsidR="00227E4D" w:rsidRDefault="00227E4D" w:rsidP="00622DBA">
      <w:pPr>
        <w:pStyle w:val="ac"/>
        <w:numPr>
          <w:ilvl w:val="0"/>
          <w:numId w:val="13"/>
        </w:numPr>
        <w:tabs>
          <w:tab w:val="left" w:pos="2127"/>
        </w:tabs>
        <w:ind w:right="706" w:firstLine="851"/>
        <w:rPr>
          <w:sz w:val="28"/>
        </w:rPr>
      </w:pPr>
      <w:proofErr w:type="gramStart"/>
      <w:r>
        <w:rPr>
          <w:sz w:val="28"/>
        </w:rPr>
        <w:t>анализ компьютерного парка, периферийных устройств и мультимедийного обеспечения (был приобретен 1 ноутбук во 2</w:t>
      </w:r>
      <w:r w:rsidR="007E16E9">
        <w:rPr>
          <w:sz w:val="28"/>
        </w:rPr>
        <w:t xml:space="preserve"> </w:t>
      </w:r>
      <w:r>
        <w:rPr>
          <w:sz w:val="28"/>
        </w:rPr>
        <w:t>каб</w:t>
      </w:r>
      <w:r w:rsidR="007E16E9">
        <w:rPr>
          <w:sz w:val="28"/>
        </w:rPr>
        <w:t>инет</w:t>
      </w:r>
      <w:r>
        <w:rPr>
          <w:sz w:val="28"/>
        </w:rPr>
        <w:t xml:space="preserve"> (преподаватель Фролова Т.И.);</w:t>
      </w:r>
      <w:proofErr w:type="gramEnd"/>
    </w:p>
    <w:p w:rsidR="00227E4D" w:rsidRDefault="00227E4D" w:rsidP="00622DBA">
      <w:pPr>
        <w:pStyle w:val="ac"/>
        <w:numPr>
          <w:ilvl w:val="0"/>
          <w:numId w:val="13"/>
        </w:numPr>
        <w:tabs>
          <w:tab w:val="left" w:pos="2127"/>
        </w:tabs>
        <w:ind w:right="707" w:firstLine="851"/>
        <w:rPr>
          <w:sz w:val="28"/>
        </w:rPr>
      </w:pPr>
      <w:r>
        <w:rPr>
          <w:sz w:val="28"/>
        </w:rPr>
        <w:t>принятие новых материально-технических ценностей и постановка их на учет.</w:t>
      </w:r>
    </w:p>
    <w:p w:rsidR="00227E4D" w:rsidRDefault="00227E4D" w:rsidP="00227E4D">
      <w:pPr>
        <w:pStyle w:val="a0"/>
        <w:ind w:right="704" w:firstLine="707"/>
        <w:rPr>
          <w:color w:val="000000" w:themeColor="text1"/>
        </w:rPr>
      </w:pPr>
      <w:r>
        <w:rPr>
          <w:color w:val="000000" w:themeColor="text1"/>
        </w:rPr>
        <w:t xml:space="preserve">Для обеспечения образовательного процесса Школа располагает современной информационно-учебной, методической и технической базой, достаточным количеством компьютерного оборудования: </w:t>
      </w:r>
      <w:r w:rsidR="00EA76FD">
        <w:rPr>
          <w:color w:val="000000" w:themeColor="text1"/>
        </w:rPr>
        <w:t xml:space="preserve">                </w:t>
      </w:r>
      <w:r>
        <w:rPr>
          <w:b/>
          <w:color w:val="000000" w:themeColor="text1"/>
        </w:rPr>
        <w:t xml:space="preserve">15 </w:t>
      </w:r>
      <w:r>
        <w:rPr>
          <w:color w:val="000000" w:themeColor="text1"/>
        </w:rPr>
        <w:t xml:space="preserve">ноутбуков, </w:t>
      </w:r>
      <w:r>
        <w:rPr>
          <w:b/>
          <w:color w:val="000000" w:themeColor="text1"/>
        </w:rPr>
        <w:t xml:space="preserve">32 </w:t>
      </w:r>
      <w:r>
        <w:rPr>
          <w:color w:val="000000" w:themeColor="text1"/>
        </w:rPr>
        <w:t xml:space="preserve">персональных </w:t>
      </w:r>
      <w:r>
        <w:rPr>
          <w:color w:val="000000" w:themeColor="text1"/>
          <w:spacing w:val="-2"/>
        </w:rPr>
        <w:t>компьютеров</w:t>
      </w:r>
      <w:r>
        <w:rPr>
          <w:color w:val="000000" w:themeColor="text1"/>
        </w:rPr>
        <w:t xml:space="preserve">, </w:t>
      </w:r>
      <w:r>
        <w:rPr>
          <w:b/>
          <w:color w:val="000000" w:themeColor="text1"/>
        </w:rPr>
        <w:t xml:space="preserve">5 </w:t>
      </w:r>
      <w:r>
        <w:rPr>
          <w:color w:val="000000" w:themeColor="text1"/>
        </w:rPr>
        <w:t xml:space="preserve">интерактивных досок, </w:t>
      </w:r>
      <w:r w:rsidRPr="00D836E1">
        <w:rPr>
          <w:b/>
          <w:color w:val="000000" w:themeColor="text1"/>
        </w:rPr>
        <w:t>7</w:t>
      </w:r>
      <w:r>
        <w:rPr>
          <w:color w:val="000000" w:themeColor="text1"/>
        </w:rPr>
        <w:t xml:space="preserve"> проекторов,</w:t>
      </w:r>
      <w:r>
        <w:rPr>
          <w:b/>
          <w:color w:val="000000" w:themeColor="text1"/>
        </w:rPr>
        <w:t xml:space="preserve">7  </w:t>
      </w:r>
      <w:r>
        <w:rPr>
          <w:color w:val="000000" w:themeColor="text1"/>
          <w:spacing w:val="-4"/>
        </w:rPr>
        <w:t>МФУ,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10 </w:t>
      </w:r>
      <w:r>
        <w:rPr>
          <w:color w:val="000000" w:themeColor="text1"/>
        </w:rPr>
        <w:t>принтеров</w:t>
      </w:r>
      <w:r>
        <w:rPr>
          <w:color w:val="000000" w:themeColor="text1"/>
          <w:spacing w:val="-2"/>
        </w:rPr>
        <w:t>.</w:t>
      </w:r>
    </w:p>
    <w:p w:rsidR="00227E4D" w:rsidRDefault="00227E4D" w:rsidP="00227E4D">
      <w:pPr>
        <w:pStyle w:val="a0"/>
        <w:tabs>
          <w:tab w:val="left" w:pos="3057"/>
          <w:tab w:val="left" w:pos="5100"/>
          <w:tab w:val="left" w:pos="7175"/>
        </w:tabs>
        <w:ind w:right="700" w:firstLine="707"/>
      </w:pPr>
      <w:r>
        <w:t xml:space="preserve">Школе большое внимание уделяется внедрению современных информационных технологий в образовательный процесс. Информационное обеспечение образовательного процесса направлено на создание условий для информационной открытости учреждения, развитие единой информационно-образовательной среды учреждения </w:t>
      </w:r>
      <w:r>
        <w:rPr>
          <w:spacing w:val="-2"/>
        </w:rPr>
        <w:lastRenderedPageBreak/>
        <w:t>посредством</w:t>
      </w:r>
      <w:r>
        <w:tab/>
      </w:r>
      <w:r>
        <w:rPr>
          <w:spacing w:val="-2"/>
        </w:rPr>
        <w:t>активного</w:t>
      </w:r>
      <w:r>
        <w:tab/>
      </w:r>
      <w:r>
        <w:rPr>
          <w:spacing w:val="-2"/>
        </w:rPr>
        <w:t>внедрения</w:t>
      </w:r>
      <w:r>
        <w:tab/>
      </w:r>
      <w:r>
        <w:rPr>
          <w:spacing w:val="-2"/>
        </w:rPr>
        <w:t>информационно-</w:t>
      </w:r>
      <w:r>
        <w:t xml:space="preserve">коммуникационных технологий в образовательный процесс </w:t>
      </w:r>
      <w:r>
        <w:rPr>
          <w:spacing w:val="-10"/>
        </w:rPr>
        <w:t>и</w:t>
      </w:r>
      <w:r>
        <w:t xml:space="preserve"> расширения информационной открытости </w:t>
      </w:r>
      <w:r>
        <w:rPr>
          <w:spacing w:val="-2"/>
        </w:rPr>
        <w:t>учреждения.</w:t>
      </w:r>
    </w:p>
    <w:p w:rsidR="00227E4D" w:rsidRDefault="00227E4D" w:rsidP="00227E4D">
      <w:pPr>
        <w:pStyle w:val="a0"/>
        <w:ind w:right="700" w:firstLine="707"/>
        <w:rPr>
          <w:color w:val="FF0000"/>
        </w:rPr>
      </w:pPr>
      <w:r>
        <w:t xml:space="preserve">Созданию мотивирующей образовательной среды способствует реализация новых творческих проектов, созданных с применением современных технологий, научных и методических разработок. Материально-техническое обеспечение образовательного процесса позволяет создать в учреждении комфортную информационную среду, повысить его эффективность за счет активного использования электронного обучения и дистанционных технологий при реализации дополнительных общеобразовательных программ. </w:t>
      </w:r>
    </w:p>
    <w:p w:rsidR="00227E4D" w:rsidRPr="00A82EE4" w:rsidRDefault="00227E4D" w:rsidP="00227E4D">
      <w:pPr>
        <w:pStyle w:val="a0"/>
        <w:ind w:right="705" w:firstLine="707"/>
      </w:pPr>
      <w:r w:rsidRPr="00A82EE4">
        <w:t xml:space="preserve">Следуя принципу информационной открытости, учреждение имеет официальный сайт </w:t>
      </w:r>
      <w:r w:rsidR="00A82EE4" w:rsidRPr="00A82EE4">
        <w:t>http://выкса-дмш</w:t>
      </w:r>
      <w:proofErr w:type="gramStart"/>
      <w:r w:rsidR="00A82EE4" w:rsidRPr="00A82EE4">
        <w:t>.р</w:t>
      </w:r>
      <w:proofErr w:type="gramEnd"/>
      <w:r w:rsidR="00A82EE4" w:rsidRPr="00A82EE4">
        <w:t>ф/</w:t>
      </w:r>
      <w:r w:rsidRPr="00A82EE4">
        <w:t>, который отражает информацию, адресованную всем участникам образовательного процесса и другим посетителям сайта,</w:t>
      </w:r>
      <w:r w:rsidR="00A82EE4" w:rsidRPr="00A82EE4">
        <w:t xml:space="preserve"> </w:t>
      </w:r>
      <w:r w:rsidRPr="00A82EE4">
        <w:t xml:space="preserve">регламентируется </w:t>
      </w:r>
      <w:r w:rsidRPr="00A82EE4">
        <w:rPr>
          <w:spacing w:val="-2"/>
        </w:rPr>
        <w:t>документами:</w:t>
      </w:r>
    </w:p>
    <w:p w:rsidR="00227E4D" w:rsidRPr="00A82EE4" w:rsidRDefault="00227E4D" w:rsidP="00622DBA">
      <w:pPr>
        <w:pStyle w:val="ac"/>
        <w:numPr>
          <w:ilvl w:val="0"/>
          <w:numId w:val="14"/>
        </w:numPr>
        <w:tabs>
          <w:tab w:val="left" w:pos="1841"/>
          <w:tab w:val="left" w:pos="3657"/>
          <w:tab w:val="left" w:pos="6106"/>
          <w:tab w:val="left" w:pos="7178"/>
        </w:tabs>
        <w:ind w:right="700" w:firstLine="707"/>
        <w:rPr>
          <w:sz w:val="28"/>
        </w:rPr>
      </w:pPr>
      <w:r w:rsidRPr="00A82EE4">
        <w:rPr>
          <w:sz w:val="28"/>
        </w:rPr>
        <w:t>требования к структуре официального сайта</w:t>
      </w:r>
      <w:r w:rsidR="00A82EE4" w:rsidRPr="00A82EE4">
        <w:rPr>
          <w:sz w:val="28"/>
        </w:rPr>
        <w:t xml:space="preserve"> </w:t>
      </w:r>
      <w:r w:rsidRPr="00A82EE4">
        <w:rPr>
          <w:spacing w:val="-2"/>
          <w:sz w:val="28"/>
        </w:rPr>
        <w:t>образовательной</w:t>
      </w:r>
      <w:r w:rsidRPr="00A82EE4">
        <w:rPr>
          <w:sz w:val="28"/>
        </w:rPr>
        <w:tab/>
      </w:r>
      <w:r w:rsidRPr="00A82EE4">
        <w:rPr>
          <w:spacing w:val="-2"/>
          <w:sz w:val="28"/>
        </w:rPr>
        <w:t>организации</w:t>
      </w:r>
      <w:r w:rsidRPr="00A82EE4">
        <w:rPr>
          <w:sz w:val="28"/>
        </w:rPr>
        <w:tab/>
      </w:r>
      <w:r w:rsidRPr="00A82EE4">
        <w:rPr>
          <w:spacing w:val="-10"/>
          <w:sz w:val="28"/>
        </w:rPr>
        <w:t>в</w:t>
      </w:r>
      <w:r w:rsidR="00A82EE4" w:rsidRPr="00A82EE4">
        <w:rPr>
          <w:sz w:val="28"/>
        </w:rPr>
        <w:t xml:space="preserve"> </w:t>
      </w:r>
      <w:r w:rsidRPr="00A82EE4">
        <w:rPr>
          <w:spacing w:val="-2"/>
          <w:sz w:val="28"/>
        </w:rPr>
        <w:t>информационно-</w:t>
      </w:r>
      <w:r w:rsidRPr="00A82EE4">
        <w:rPr>
          <w:sz w:val="28"/>
        </w:rPr>
        <w:t>телекоммуникационной</w:t>
      </w:r>
      <w:r w:rsidR="00A82EE4" w:rsidRPr="00A82EE4">
        <w:rPr>
          <w:sz w:val="28"/>
        </w:rPr>
        <w:t xml:space="preserve">      </w:t>
      </w:r>
      <w:r w:rsidRPr="00A82EE4">
        <w:rPr>
          <w:sz w:val="28"/>
        </w:rPr>
        <w:t xml:space="preserve"> сети "Интернет" и формату представления информации, утвержденные приказом Рособрнадзора от 14.08.2020 № 831(ред. от 09.08.2021);</w:t>
      </w:r>
    </w:p>
    <w:p w:rsidR="00227E4D" w:rsidRPr="00A82EE4" w:rsidRDefault="00227E4D" w:rsidP="00622DBA">
      <w:pPr>
        <w:pStyle w:val="ac"/>
        <w:numPr>
          <w:ilvl w:val="0"/>
          <w:numId w:val="14"/>
        </w:numPr>
        <w:tabs>
          <w:tab w:val="left" w:pos="1841"/>
        </w:tabs>
        <w:ind w:right="700" w:firstLine="707"/>
        <w:rPr>
          <w:sz w:val="28"/>
        </w:rPr>
      </w:pPr>
      <w:r w:rsidRPr="00A82EE4">
        <w:rPr>
          <w:sz w:val="28"/>
        </w:rPr>
        <w:t>приказ</w:t>
      </w:r>
      <w:r w:rsidR="00A82EE4" w:rsidRPr="00A82EE4">
        <w:rPr>
          <w:sz w:val="28"/>
        </w:rPr>
        <w:t xml:space="preserve"> </w:t>
      </w:r>
      <w:r w:rsidRPr="00A82EE4">
        <w:rPr>
          <w:sz w:val="28"/>
        </w:rPr>
        <w:t>Федеральной службы по надзору в сфере</w:t>
      </w:r>
      <w:r w:rsidR="00A82EE4" w:rsidRPr="00A82EE4">
        <w:rPr>
          <w:sz w:val="28"/>
        </w:rPr>
        <w:t xml:space="preserve"> </w:t>
      </w:r>
      <w:r w:rsidRPr="00A82EE4">
        <w:rPr>
          <w:sz w:val="28"/>
        </w:rPr>
        <w:t>образования</w:t>
      </w:r>
      <w:r w:rsidR="00A82EE4" w:rsidRPr="00A82EE4">
        <w:rPr>
          <w:sz w:val="28"/>
        </w:rPr>
        <w:t xml:space="preserve"> </w:t>
      </w:r>
      <w:r w:rsidRPr="00A82EE4">
        <w:rPr>
          <w:sz w:val="28"/>
        </w:rPr>
        <w:t>и</w:t>
      </w:r>
      <w:r w:rsidR="00A82EE4" w:rsidRPr="00A82EE4">
        <w:rPr>
          <w:sz w:val="28"/>
        </w:rPr>
        <w:t xml:space="preserve"> </w:t>
      </w:r>
      <w:r w:rsidRPr="00A82EE4">
        <w:rPr>
          <w:sz w:val="28"/>
        </w:rPr>
        <w:t>науки</w:t>
      </w:r>
      <w:r w:rsidR="00A82EE4" w:rsidRPr="00A82EE4">
        <w:rPr>
          <w:sz w:val="28"/>
        </w:rPr>
        <w:t xml:space="preserve"> </w:t>
      </w:r>
      <w:r w:rsidRPr="00A82EE4">
        <w:rPr>
          <w:sz w:val="28"/>
        </w:rPr>
        <w:t>от</w:t>
      </w:r>
      <w:r w:rsidR="00A82EE4" w:rsidRPr="00A82EE4">
        <w:rPr>
          <w:sz w:val="28"/>
        </w:rPr>
        <w:t xml:space="preserve"> </w:t>
      </w:r>
      <w:r w:rsidRPr="00A82EE4">
        <w:rPr>
          <w:sz w:val="28"/>
        </w:rPr>
        <w:t>14.08.2020</w:t>
      </w:r>
      <w:r w:rsidR="00A82EE4" w:rsidRPr="00A82EE4">
        <w:rPr>
          <w:sz w:val="28"/>
        </w:rPr>
        <w:t xml:space="preserve"> </w:t>
      </w:r>
      <w:r w:rsidRPr="00A82EE4">
        <w:rPr>
          <w:sz w:val="28"/>
        </w:rPr>
        <w:t>N831</w:t>
      </w:r>
    </w:p>
    <w:p w:rsidR="00227E4D" w:rsidRPr="00A82EE4" w:rsidRDefault="00227E4D" w:rsidP="00227E4D">
      <w:pPr>
        <w:pStyle w:val="a0"/>
        <w:tabs>
          <w:tab w:val="left" w:pos="3657"/>
          <w:tab w:val="left" w:pos="6101"/>
          <w:tab w:val="left" w:pos="7173"/>
        </w:tabs>
        <w:ind w:right="700"/>
      </w:pPr>
      <w:r w:rsidRPr="00A82EE4">
        <w:t xml:space="preserve">"Об утверждении требований к структуре официального сайта </w:t>
      </w:r>
      <w:r w:rsidRPr="00A82EE4">
        <w:rPr>
          <w:spacing w:val="-2"/>
        </w:rPr>
        <w:t>образовательной</w:t>
      </w:r>
      <w:r w:rsidRPr="00A82EE4">
        <w:tab/>
      </w:r>
      <w:r w:rsidRPr="00A82EE4">
        <w:rPr>
          <w:spacing w:val="-2"/>
        </w:rPr>
        <w:t>организации</w:t>
      </w:r>
      <w:r w:rsidRPr="00A82EE4">
        <w:tab/>
      </w:r>
      <w:r w:rsidRPr="00A82EE4">
        <w:rPr>
          <w:spacing w:val="-10"/>
        </w:rPr>
        <w:t>в</w:t>
      </w:r>
      <w:r w:rsidRPr="00A82EE4">
        <w:tab/>
      </w:r>
      <w:r w:rsidRPr="00A82EE4">
        <w:rPr>
          <w:spacing w:val="-2"/>
        </w:rPr>
        <w:t>информационно-</w:t>
      </w:r>
      <w:r w:rsidRPr="00A82EE4">
        <w:t>телекомммуникационной сети "Интернет" и формату представления информации</w:t>
      </w:r>
      <w:r w:rsidR="00A82EE4" w:rsidRPr="00A82EE4">
        <w:t>.</w:t>
      </w:r>
    </w:p>
    <w:p w:rsidR="00A82EE4" w:rsidRDefault="00A82EE4" w:rsidP="00A82EE4">
      <w:pPr>
        <w:pStyle w:val="a0"/>
        <w:ind w:right="704" w:firstLine="707"/>
      </w:pPr>
      <w:r w:rsidRPr="00EA76FD">
        <w:t>Официальный сайт содержит сведения о регламентах работы Учреждения, о документальном сопровождении образовательного процесса, об общеобразовательных программах, о педагогических кадрах, об антикоррупционной деятельности, о безопасности жизнедеятельности, о финансировании и использовании денежных средств, о событиях и достижениях. Регулярно проводится обновление разделов.</w:t>
      </w:r>
    </w:p>
    <w:p w:rsidR="00A116FF" w:rsidRPr="00EA76FD" w:rsidRDefault="00A116FF" w:rsidP="00A82EE4">
      <w:pPr>
        <w:pStyle w:val="a0"/>
        <w:ind w:right="704" w:firstLine="707"/>
      </w:pPr>
    </w:p>
    <w:p w:rsidR="00EA76FD" w:rsidRDefault="00A82EE4" w:rsidP="00A82EE4">
      <w:pPr>
        <w:pStyle w:val="a0"/>
        <w:spacing w:line="322" w:lineRule="exact"/>
        <w:ind w:left="1418"/>
        <w:rPr>
          <w:spacing w:val="-2"/>
        </w:rPr>
      </w:pPr>
      <w:r w:rsidRPr="00EA76FD">
        <w:t>Школа имеет Госпаблик  в</w:t>
      </w:r>
      <w:r w:rsidRPr="00EA76FD">
        <w:rPr>
          <w:b/>
        </w:rPr>
        <w:t xml:space="preserve"> </w:t>
      </w:r>
      <w:r w:rsidRPr="00EA76FD">
        <w:t>социальной</w:t>
      </w:r>
      <w:r w:rsidRPr="00EA76FD">
        <w:rPr>
          <w:spacing w:val="-2"/>
        </w:rPr>
        <w:t xml:space="preserve"> сети </w:t>
      </w:r>
    </w:p>
    <w:p w:rsidR="00FF02FC" w:rsidRDefault="00A82EE4" w:rsidP="00A82EE4">
      <w:pPr>
        <w:pStyle w:val="a0"/>
        <w:spacing w:line="322" w:lineRule="exact"/>
        <w:ind w:left="1418"/>
        <w:rPr>
          <w:spacing w:val="-2"/>
        </w:rPr>
      </w:pPr>
      <w:r w:rsidRPr="00EA76FD">
        <w:t>«ВКонтакте»</w:t>
      </w:r>
      <w:r w:rsidRPr="00EA76FD">
        <w:rPr>
          <w:spacing w:val="-2"/>
        </w:rPr>
        <w:t xml:space="preserve"> </w:t>
      </w:r>
      <w:hyperlink r:id="rId53" w:history="1">
        <w:r w:rsidRPr="00EA76FD">
          <w:rPr>
            <w:rStyle w:val="a5"/>
            <w:color w:val="auto"/>
            <w:spacing w:val="-2"/>
          </w:rPr>
          <w:t>https://vk.com/vyksa.music</w:t>
        </w:r>
      </w:hyperlink>
      <w:r w:rsidR="00EA76FD" w:rsidRPr="00EA76FD">
        <w:rPr>
          <w:spacing w:val="-2"/>
        </w:rPr>
        <w:t xml:space="preserve">. </w:t>
      </w:r>
    </w:p>
    <w:p w:rsidR="00FF02FC" w:rsidRDefault="00A82EE4" w:rsidP="00A116FF">
      <w:pPr>
        <w:pStyle w:val="a0"/>
        <w:spacing w:line="322" w:lineRule="exact"/>
        <w:rPr>
          <w:spacing w:val="-2"/>
        </w:rPr>
      </w:pPr>
      <w:r w:rsidRPr="00EA76FD">
        <w:rPr>
          <w:spacing w:val="-2"/>
        </w:rPr>
        <w:t xml:space="preserve"> </w:t>
      </w:r>
      <w:r w:rsidR="00FF02FC">
        <w:rPr>
          <w:spacing w:val="-2"/>
        </w:rPr>
        <w:t xml:space="preserve">Количество подписчиков </w:t>
      </w:r>
      <w:r w:rsidR="00B43403">
        <w:rPr>
          <w:b/>
          <w:spacing w:val="-2"/>
        </w:rPr>
        <w:t>на конец декабря 2024</w:t>
      </w:r>
      <w:r w:rsidR="00FF02FC">
        <w:rPr>
          <w:spacing w:val="-2"/>
        </w:rPr>
        <w:t xml:space="preserve"> года составляло</w:t>
      </w:r>
    </w:p>
    <w:p w:rsidR="00A116FF" w:rsidRDefault="00FF02FC" w:rsidP="00A82EE4">
      <w:pPr>
        <w:pStyle w:val="a0"/>
        <w:spacing w:line="322" w:lineRule="exact"/>
        <w:ind w:left="1418"/>
        <w:rPr>
          <w:spacing w:val="-2"/>
        </w:rPr>
      </w:pPr>
      <w:r>
        <w:rPr>
          <w:spacing w:val="-2"/>
        </w:rPr>
        <w:t xml:space="preserve"> </w:t>
      </w:r>
      <w:r w:rsidR="00B43403">
        <w:rPr>
          <w:b/>
          <w:spacing w:val="-2"/>
        </w:rPr>
        <w:t>921</w:t>
      </w:r>
      <w:r>
        <w:rPr>
          <w:spacing w:val="-2"/>
        </w:rPr>
        <w:t xml:space="preserve"> человека, </w:t>
      </w:r>
      <w:r w:rsidR="00B43403">
        <w:rPr>
          <w:b/>
          <w:spacing w:val="-2"/>
        </w:rPr>
        <w:t>на конец декабря 2025</w:t>
      </w:r>
      <w:r>
        <w:rPr>
          <w:spacing w:val="-2"/>
        </w:rPr>
        <w:t xml:space="preserve"> года – </w:t>
      </w:r>
      <w:r w:rsidR="00B43403">
        <w:rPr>
          <w:b/>
          <w:spacing w:val="-2"/>
        </w:rPr>
        <w:t>1232</w:t>
      </w:r>
      <w:r w:rsidRPr="00FF02FC">
        <w:rPr>
          <w:b/>
          <w:spacing w:val="-2"/>
        </w:rPr>
        <w:t xml:space="preserve"> человек</w:t>
      </w:r>
      <w:r>
        <w:rPr>
          <w:spacing w:val="-2"/>
        </w:rPr>
        <w:t>.</w:t>
      </w:r>
      <w:r w:rsidR="00A116FF">
        <w:rPr>
          <w:spacing w:val="-2"/>
        </w:rPr>
        <w:t xml:space="preserve"> </w:t>
      </w:r>
    </w:p>
    <w:p w:rsidR="00A82EE4" w:rsidRDefault="00A116FF" w:rsidP="00A116FF">
      <w:pPr>
        <w:pStyle w:val="a0"/>
        <w:spacing w:line="322" w:lineRule="exact"/>
        <w:rPr>
          <w:b/>
          <w:spacing w:val="-2"/>
        </w:rPr>
      </w:pPr>
      <w:r>
        <w:rPr>
          <w:spacing w:val="-2"/>
        </w:rPr>
        <w:t xml:space="preserve">Рост уникальных подписчиков Госпаблика за 2024 год составил </w:t>
      </w:r>
      <w:r w:rsidR="00B43403">
        <w:rPr>
          <w:b/>
          <w:spacing w:val="-2"/>
        </w:rPr>
        <w:t>33,7</w:t>
      </w:r>
      <w:r w:rsidRPr="00A116FF">
        <w:rPr>
          <w:b/>
          <w:spacing w:val="-2"/>
        </w:rPr>
        <w:t>%.</w:t>
      </w:r>
    </w:p>
    <w:p w:rsidR="00A116FF" w:rsidRPr="00EA76FD" w:rsidRDefault="00A116FF" w:rsidP="00A116FF">
      <w:pPr>
        <w:pStyle w:val="a0"/>
        <w:spacing w:line="322" w:lineRule="exact"/>
      </w:pPr>
    </w:p>
    <w:p w:rsidR="00A82EE4" w:rsidRPr="00EA76FD" w:rsidRDefault="00A82EE4" w:rsidP="00A82EE4">
      <w:pPr>
        <w:pStyle w:val="a0"/>
        <w:ind w:firstLine="566"/>
        <w:jc w:val="left"/>
      </w:pPr>
      <w:r w:rsidRPr="00EA76FD">
        <w:t>В отчетный период проводилась работа по администрированию страниц</w:t>
      </w:r>
      <w:r w:rsidR="00EA76FD" w:rsidRPr="00EA76FD">
        <w:t>ы</w:t>
      </w:r>
      <w:r w:rsidRPr="00EA76FD">
        <w:t xml:space="preserve"> Школы в социальн</w:t>
      </w:r>
      <w:r w:rsidR="00EA76FD" w:rsidRPr="00EA76FD">
        <w:t>ой</w:t>
      </w:r>
      <w:r w:rsidRPr="00EA76FD">
        <w:t xml:space="preserve"> сет</w:t>
      </w:r>
      <w:r w:rsidR="00EA76FD" w:rsidRPr="00EA76FD">
        <w:t>и</w:t>
      </w:r>
      <w:r w:rsidRPr="00EA76FD">
        <w:t xml:space="preserve"> по направлениям:</w:t>
      </w:r>
    </w:p>
    <w:p w:rsidR="00A82EE4" w:rsidRPr="00EA76FD" w:rsidRDefault="00A82EE4" w:rsidP="00622DBA">
      <w:pPr>
        <w:pStyle w:val="ac"/>
        <w:numPr>
          <w:ilvl w:val="0"/>
          <w:numId w:val="15"/>
        </w:numPr>
        <w:tabs>
          <w:tab w:val="left" w:pos="1702"/>
        </w:tabs>
        <w:spacing w:before="1"/>
        <w:ind w:right="713" w:firstLine="707"/>
        <w:jc w:val="left"/>
        <w:rPr>
          <w:sz w:val="28"/>
        </w:rPr>
      </w:pPr>
      <w:r w:rsidRPr="00EA76FD">
        <w:rPr>
          <w:sz w:val="28"/>
        </w:rPr>
        <w:t>подготовка</w:t>
      </w:r>
      <w:r w:rsidR="00EA76FD" w:rsidRPr="00EA76FD">
        <w:rPr>
          <w:sz w:val="28"/>
        </w:rPr>
        <w:t xml:space="preserve"> </w:t>
      </w:r>
      <w:r w:rsidRPr="00EA76FD">
        <w:rPr>
          <w:sz w:val="28"/>
        </w:rPr>
        <w:t>и</w:t>
      </w:r>
      <w:r w:rsidR="00EA76FD" w:rsidRPr="00EA76FD">
        <w:rPr>
          <w:sz w:val="28"/>
        </w:rPr>
        <w:t xml:space="preserve"> </w:t>
      </w:r>
      <w:r w:rsidRPr="00EA76FD">
        <w:rPr>
          <w:sz w:val="28"/>
        </w:rPr>
        <w:t>размещение</w:t>
      </w:r>
      <w:r w:rsidR="00EA76FD" w:rsidRPr="00EA76FD">
        <w:rPr>
          <w:sz w:val="28"/>
        </w:rPr>
        <w:t xml:space="preserve"> </w:t>
      </w:r>
      <w:r w:rsidRPr="00EA76FD">
        <w:rPr>
          <w:sz w:val="28"/>
        </w:rPr>
        <w:t>информации</w:t>
      </w:r>
      <w:r w:rsidR="00EA76FD" w:rsidRPr="00EA76FD">
        <w:rPr>
          <w:sz w:val="28"/>
        </w:rPr>
        <w:t xml:space="preserve"> </w:t>
      </w:r>
      <w:r w:rsidRPr="00EA76FD">
        <w:rPr>
          <w:sz w:val="28"/>
        </w:rPr>
        <w:t>о</w:t>
      </w:r>
      <w:r w:rsidR="00EA76FD" w:rsidRPr="00EA76FD">
        <w:rPr>
          <w:sz w:val="28"/>
        </w:rPr>
        <w:t xml:space="preserve"> событиях Школы</w:t>
      </w:r>
      <w:r w:rsidRPr="00EA76FD">
        <w:rPr>
          <w:spacing w:val="-2"/>
          <w:sz w:val="28"/>
        </w:rPr>
        <w:t>;</w:t>
      </w:r>
    </w:p>
    <w:p w:rsidR="00A82EE4" w:rsidRPr="00EA76FD" w:rsidRDefault="00A82EE4" w:rsidP="00622DBA">
      <w:pPr>
        <w:pStyle w:val="ac"/>
        <w:numPr>
          <w:ilvl w:val="0"/>
          <w:numId w:val="15"/>
        </w:numPr>
        <w:tabs>
          <w:tab w:val="left" w:pos="1702"/>
        </w:tabs>
        <w:ind w:right="702" w:firstLine="707"/>
        <w:jc w:val="left"/>
        <w:rPr>
          <w:sz w:val="28"/>
        </w:rPr>
      </w:pPr>
      <w:r w:rsidRPr="00EA76FD">
        <w:rPr>
          <w:sz w:val="28"/>
        </w:rPr>
        <w:t>привлечение</w:t>
      </w:r>
      <w:r w:rsidR="00EA76FD" w:rsidRPr="00EA76FD">
        <w:rPr>
          <w:sz w:val="28"/>
        </w:rPr>
        <w:t xml:space="preserve"> </w:t>
      </w:r>
      <w:r w:rsidRPr="00EA76FD">
        <w:rPr>
          <w:sz w:val="28"/>
        </w:rPr>
        <w:t>родителей,</w:t>
      </w:r>
      <w:r w:rsidR="00EA76FD" w:rsidRPr="00EA76FD">
        <w:rPr>
          <w:sz w:val="28"/>
        </w:rPr>
        <w:t xml:space="preserve"> </w:t>
      </w:r>
      <w:r w:rsidRPr="00EA76FD">
        <w:rPr>
          <w:sz w:val="28"/>
        </w:rPr>
        <w:t>представителей</w:t>
      </w:r>
      <w:r w:rsidR="00EA76FD" w:rsidRPr="00EA76FD">
        <w:rPr>
          <w:sz w:val="28"/>
        </w:rPr>
        <w:t xml:space="preserve"> </w:t>
      </w:r>
      <w:r w:rsidRPr="00EA76FD">
        <w:rPr>
          <w:sz w:val="28"/>
        </w:rPr>
        <w:t>общественности</w:t>
      </w:r>
      <w:r w:rsidR="00EA76FD" w:rsidRPr="00EA76FD">
        <w:rPr>
          <w:sz w:val="28"/>
        </w:rPr>
        <w:t xml:space="preserve"> в </w:t>
      </w:r>
      <w:r w:rsidR="00EA76FD" w:rsidRPr="00EA76FD">
        <w:rPr>
          <w:sz w:val="28"/>
        </w:rPr>
        <w:lastRenderedPageBreak/>
        <w:t>число подписчиков;</w:t>
      </w:r>
    </w:p>
    <w:p w:rsidR="00A82EE4" w:rsidRPr="00EA76FD" w:rsidRDefault="00A82EE4" w:rsidP="00622DBA">
      <w:pPr>
        <w:pStyle w:val="ac"/>
        <w:numPr>
          <w:ilvl w:val="0"/>
          <w:numId w:val="15"/>
        </w:numPr>
        <w:tabs>
          <w:tab w:val="left" w:pos="1702"/>
        </w:tabs>
        <w:ind w:right="705" w:firstLine="707"/>
        <w:rPr>
          <w:sz w:val="28"/>
        </w:rPr>
      </w:pPr>
      <w:r w:rsidRPr="00EA76FD">
        <w:rPr>
          <w:sz w:val="28"/>
        </w:rPr>
        <w:t>формирование</w:t>
      </w:r>
      <w:r w:rsidR="00D836E1">
        <w:rPr>
          <w:sz w:val="28"/>
        </w:rPr>
        <w:t xml:space="preserve"> </w:t>
      </w:r>
      <w:r w:rsidRPr="00EA76FD">
        <w:rPr>
          <w:sz w:val="28"/>
        </w:rPr>
        <w:t xml:space="preserve">и закрепление имиджа учреждения как современного образовательного пространства, имеющего высокий рейтинг предпрофессиональной подготовки, отвечающего запросам времени и реализующего социально-востребованные культурные </w:t>
      </w:r>
      <w:r w:rsidRPr="00EA76FD">
        <w:rPr>
          <w:spacing w:val="-2"/>
          <w:sz w:val="28"/>
        </w:rPr>
        <w:t>проекты.</w:t>
      </w:r>
    </w:p>
    <w:p w:rsidR="00EA76FD" w:rsidRPr="00EA76FD" w:rsidRDefault="00EA76FD" w:rsidP="00EA76FD">
      <w:pPr>
        <w:pStyle w:val="ac"/>
        <w:tabs>
          <w:tab w:val="left" w:pos="1702"/>
        </w:tabs>
        <w:ind w:left="1417" w:right="705" w:firstLine="0"/>
        <w:rPr>
          <w:sz w:val="28"/>
        </w:rPr>
      </w:pPr>
    </w:p>
    <w:p w:rsidR="00A82EE4" w:rsidRDefault="00A82EE4" w:rsidP="00A82EE4">
      <w:pPr>
        <w:pStyle w:val="1"/>
        <w:spacing w:before="1" w:line="322" w:lineRule="exact"/>
      </w:pPr>
      <w:r>
        <w:rPr>
          <w:spacing w:val="-2"/>
        </w:rPr>
        <w:t>Выводы.</w:t>
      </w:r>
    </w:p>
    <w:p w:rsidR="00A82EE4" w:rsidRPr="00EA76FD" w:rsidRDefault="00A82EE4" w:rsidP="00A82EE4">
      <w:pPr>
        <w:pStyle w:val="a0"/>
        <w:ind w:right="700" w:firstLine="707"/>
      </w:pPr>
      <w:r w:rsidRPr="00EA76FD">
        <w:t>Школа имеет официальный сайт в информационн</w:t>
      </w:r>
      <w:proofErr w:type="gramStart"/>
      <w:r w:rsidRPr="00EA76FD">
        <w:t>о-</w:t>
      </w:r>
      <w:proofErr w:type="gramEnd"/>
      <w:r w:rsidRPr="00EA76FD">
        <w:t xml:space="preserve"> телекоммуникационной сети "Интернет", содержание которого соответствует требованиям ст. 29 ФЗ от 29.12.2012 № 273-ФЗ "Об образовании в Российской Федерации", нормативным документам, содержащим требования к структуре официального сайта образовательной организации в информационно-коммуникационной сети "Интернет" и формату представления на нем информации.</w:t>
      </w:r>
    </w:p>
    <w:p w:rsidR="00A82EE4" w:rsidRPr="00EA76FD" w:rsidRDefault="00A82EE4" w:rsidP="00A82EE4">
      <w:pPr>
        <w:pStyle w:val="a0"/>
        <w:ind w:right="705" w:firstLine="707"/>
      </w:pPr>
      <w:r w:rsidRPr="00EA76FD">
        <w:t>Отмечается увеличение количества размещенных на официальном сайте Школы в виде аудио- и видеозаписей, проведенных учреждение</w:t>
      </w:r>
      <w:r w:rsidR="00D836E1">
        <w:t>м</w:t>
      </w:r>
      <w:r w:rsidRPr="00EA76FD">
        <w:t xml:space="preserve"> творческих и просветительских </w:t>
      </w:r>
      <w:proofErr w:type="gramStart"/>
      <w:r w:rsidRPr="00EA76FD">
        <w:t>мероприятий</w:t>
      </w:r>
      <w:proofErr w:type="gramEnd"/>
      <w:r w:rsidRPr="00EA76FD">
        <w:t xml:space="preserve"> как на базе </w:t>
      </w:r>
      <w:r w:rsidR="00EA76FD" w:rsidRPr="00EA76FD">
        <w:t>Школы,</w:t>
      </w:r>
      <w:r w:rsidRPr="00EA76FD">
        <w:t xml:space="preserve"> так и других учреждений</w:t>
      </w:r>
      <w:r w:rsidR="00EA76FD">
        <w:t>.</w:t>
      </w:r>
    </w:p>
    <w:p w:rsidR="00A82EE4" w:rsidRPr="00EA76FD" w:rsidRDefault="00A82EE4" w:rsidP="00A82EE4">
      <w:pPr>
        <w:pStyle w:val="a0"/>
        <w:ind w:right="703" w:firstLine="707"/>
      </w:pPr>
      <w:r w:rsidRPr="00EA76FD">
        <w:t>Учебный процесс</w:t>
      </w:r>
      <w:r w:rsidR="00EA76FD" w:rsidRPr="00EA76FD">
        <w:t xml:space="preserve"> </w:t>
      </w:r>
      <w:r w:rsidRPr="00EA76FD">
        <w:t>Школы обеспечен информационно-методическими ресурсами, фо</w:t>
      </w:r>
      <w:r w:rsidR="00EA76FD" w:rsidRPr="00EA76FD">
        <w:t>т</w:t>
      </w:r>
      <w:r w:rsidRPr="00EA76FD">
        <w:t>о- и видеоматериалами,</w:t>
      </w:r>
      <w:r w:rsidR="00EA76FD" w:rsidRPr="00EA76FD">
        <w:t xml:space="preserve"> </w:t>
      </w:r>
      <w:r w:rsidRPr="00EA76FD">
        <w:t>учебно- методическими материалами, методическими разработками для эффективной образовательной деятельности. Комплектование фондов основывается на анализе потребностей учебного процесса в учебной, учебно-методической литературе,</w:t>
      </w:r>
      <w:r w:rsidR="00EA76FD" w:rsidRPr="00EA76FD">
        <w:t xml:space="preserve"> </w:t>
      </w:r>
      <w:r w:rsidRPr="00EA76FD">
        <w:t>заявок отделений, количества обучающихся, типа и вида изданий, необходимых для изучения дисциплин учебного плана.</w:t>
      </w:r>
    </w:p>
    <w:p w:rsidR="00A82EE4" w:rsidRDefault="00A82EE4" w:rsidP="00A82EE4">
      <w:pPr>
        <w:pStyle w:val="a0"/>
        <w:ind w:right="703" w:firstLine="707"/>
      </w:pPr>
      <w:r>
        <w:t>Несмотря на положительные тенденции в развитии процессов информатизации Школы, существует и ряд проблем. В частности, то, что парк компьютерной техники не обновляется, ввиду отсутствия финансирования,  остается проблема его морального устаревания ввиду постоянного роста требований к аппаратным ресурсам со стороны современного программного обеспечения. В целях развития системы информатизации следует больше внимания уделить целенаправленной информатизации учебного процесса Школы, внедрением и использованием современных программных продуктов, необходимо активизировать деятельность преподавателей по применению различных информационных ресурсов в учебном процессе.</w:t>
      </w:r>
    </w:p>
    <w:p w:rsidR="00227E4D" w:rsidRDefault="00227E4D" w:rsidP="00227E4D">
      <w:pPr>
        <w:widowControl/>
        <w:autoSpaceDE/>
        <w:autoSpaceDN/>
        <w:rPr>
          <w:sz w:val="28"/>
        </w:rPr>
      </w:pPr>
    </w:p>
    <w:p w:rsidR="00EA76FD" w:rsidRDefault="00EA76FD" w:rsidP="00227E4D">
      <w:pPr>
        <w:widowControl/>
        <w:autoSpaceDE/>
        <w:autoSpaceDN/>
        <w:rPr>
          <w:sz w:val="28"/>
        </w:rPr>
      </w:pPr>
    </w:p>
    <w:p w:rsidR="00EA76FD" w:rsidRDefault="00EA76FD" w:rsidP="00227E4D">
      <w:pPr>
        <w:widowControl/>
        <w:autoSpaceDE/>
        <w:autoSpaceDN/>
        <w:rPr>
          <w:sz w:val="28"/>
        </w:rPr>
      </w:pPr>
    </w:p>
    <w:p w:rsidR="00EA76FD" w:rsidRDefault="00EA76FD" w:rsidP="00227E4D">
      <w:pPr>
        <w:widowControl/>
        <w:autoSpaceDE/>
        <w:autoSpaceDN/>
        <w:rPr>
          <w:sz w:val="28"/>
        </w:rPr>
      </w:pPr>
    </w:p>
    <w:p w:rsidR="00EA76FD" w:rsidRDefault="00EA76FD" w:rsidP="00227E4D">
      <w:pPr>
        <w:widowControl/>
        <w:autoSpaceDE/>
        <w:autoSpaceDN/>
        <w:rPr>
          <w:sz w:val="28"/>
        </w:rPr>
      </w:pPr>
    </w:p>
    <w:p w:rsidR="00C20778" w:rsidRDefault="00C20778" w:rsidP="00227E4D">
      <w:pPr>
        <w:widowControl/>
        <w:autoSpaceDE/>
        <w:autoSpaceDN/>
        <w:rPr>
          <w:sz w:val="28"/>
        </w:rPr>
      </w:pPr>
    </w:p>
    <w:p w:rsidR="00C20778" w:rsidRDefault="00C20778" w:rsidP="00227E4D">
      <w:pPr>
        <w:widowControl/>
        <w:autoSpaceDE/>
        <w:autoSpaceDN/>
        <w:rPr>
          <w:sz w:val="28"/>
        </w:rPr>
      </w:pPr>
    </w:p>
    <w:p w:rsidR="00EA76FD" w:rsidRDefault="00EA76FD" w:rsidP="00227E4D">
      <w:pPr>
        <w:widowControl/>
        <w:autoSpaceDE/>
        <w:autoSpaceDN/>
        <w:rPr>
          <w:sz w:val="28"/>
        </w:rPr>
      </w:pPr>
    </w:p>
    <w:p w:rsidR="00EA76FD" w:rsidRDefault="00EA76FD" w:rsidP="00EA76FD">
      <w:pPr>
        <w:pStyle w:val="1"/>
        <w:tabs>
          <w:tab w:val="left" w:pos="2497"/>
        </w:tabs>
        <w:rPr>
          <w:spacing w:val="-2"/>
        </w:rPr>
      </w:pPr>
      <w:bookmarkStart w:id="8" w:name="_TOC_250004"/>
      <w:r>
        <w:t xml:space="preserve">      </w:t>
      </w:r>
      <w:r w:rsidRPr="00EA76FD">
        <w:t xml:space="preserve">   1.9.Оценка материально-технического</w:t>
      </w:r>
      <w:bookmarkEnd w:id="8"/>
      <w:r>
        <w:t xml:space="preserve"> </w:t>
      </w:r>
      <w:r w:rsidRPr="00EA76FD">
        <w:rPr>
          <w:spacing w:val="-2"/>
        </w:rPr>
        <w:t>обеспечения</w:t>
      </w:r>
    </w:p>
    <w:p w:rsidR="00050F96" w:rsidRDefault="00050F96" w:rsidP="00EA76FD">
      <w:pPr>
        <w:pStyle w:val="1"/>
        <w:tabs>
          <w:tab w:val="left" w:pos="2497"/>
        </w:tabs>
        <w:rPr>
          <w:spacing w:val="-2"/>
        </w:rPr>
      </w:pPr>
    </w:p>
    <w:p w:rsidR="00804C12" w:rsidRPr="00B1593A" w:rsidRDefault="00804C12" w:rsidP="00804C12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804C12">
        <w:rPr>
          <w:sz w:val="28"/>
          <w:szCs w:val="28"/>
          <w:lang w:eastAsia="ru-RU"/>
        </w:rPr>
        <w:t xml:space="preserve"> </w:t>
      </w:r>
      <w:r w:rsidRPr="007467DD">
        <w:rPr>
          <w:sz w:val="28"/>
          <w:szCs w:val="28"/>
          <w:lang w:eastAsia="ru-RU"/>
        </w:rPr>
        <w:t xml:space="preserve">Школа базируется в двух </w:t>
      </w:r>
      <w:r w:rsidR="007467DD" w:rsidRPr="00B1593A">
        <w:rPr>
          <w:sz w:val="28"/>
          <w:szCs w:val="28"/>
          <w:lang w:eastAsia="ru-RU"/>
        </w:rPr>
        <w:t xml:space="preserve">отдельно стоящих </w:t>
      </w:r>
      <w:r w:rsidRPr="00B1593A">
        <w:rPr>
          <w:sz w:val="28"/>
          <w:szCs w:val="28"/>
          <w:lang w:eastAsia="ru-RU"/>
        </w:rPr>
        <w:t>зданиях</w:t>
      </w:r>
      <w:r w:rsidR="007467DD" w:rsidRPr="00B1593A">
        <w:rPr>
          <w:sz w:val="28"/>
          <w:szCs w:val="28"/>
          <w:lang w:eastAsia="ru-RU"/>
        </w:rPr>
        <w:t xml:space="preserve"> по адресу</w:t>
      </w:r>
      <w:r w:rsidRPr="00B1593A">
        <w:rPr>
          <w:sz w:val="28"/>
          <w:szCs w:val="28"/>
          <w:lang w:eastAsia="ru-RU"/>
        </w:rPr>
        <w:t>:</w:t>
      </w:r>
      <w:r w:rsidR="007467DD" w:rsidRPr="00B1593A">
        <w:rPr>
          <w:sz w:val="28"/>
          <w:szCs w:val="28"/>
          <w:lang w:bidi="en-US"/>
        </w:rPr>
        <w:t xml:space="preserve"> Нижегородская область</w:t>
      </w:r>
      <w:r w:rsidR="007467DD" w:rsidRPr="00B1593A">
        <w:rPr>
          <w:sz w:val="28"/>
          <w:szCs w:val="28"/>
          <w:lang w:eastAsia="ru-RU"/>
        </w:rPr>
        <w:t xml:space="preserve"> г</w:t>
      </w:r>
      <w:proofErr w:type="gramStart"/>
      <w:r w:rsidR="007467DD" w:rsidRPr="00B1593A">
        <w:rPr>
          <w:sz w:val="28"/>
          <w:szCs w:val="28"/>
          <w:lang w:eastAsia="ru-RU"/>
        </w:rPr>
        <w:t>.В</w:t>
      </w:r>
      <w:proofErr w:type="gramEnd"/>
      <w:r w:rsidR="007467DD" w:rsidRPr="00B1593A">
        <w:rPr>
          <w:sz w:val="28"/>
          <w:szCs w:val="28"/>
          <w:lang w:eastAsia="ru-RU"/>
        </w:rPr>
        <w:t>ыкса ул.</w:t>
      </w:r>
      <w:r w:rsidRPr="00B1593A">
        <w:rPr>
          <w:sz w:val="28"/>
          <w:szCs w:val="28"/>
          <w:lang w:eastAsia="ru-RU"/>
        </w:rPr>
        <w:t>Вавилина</w:t>
      </w:r>
      <w:r w:rsidR="007467DD" w:rsidRPr="00B1593A">
        <w:rPr>
          <w:sz w:val="28"/>
          <w:szCs w:val="28"/>
          <w:lang w:eastAsia="ru-RU"/>
        </w:rPr>
        <w:t xml:space="preserve"> здание7</w:t>
      </w:r>
      <w:r w:rsidRPr="00B1593A">
        <w:rPr>
          <w:sz w:val="28"/>
          <w:szCs w:val="28"/>
          <w:lang w:eastAsia="ru-RU"/>
        </w:rPr>
        <w:t>;</w:t>
      </w:r>
      <w:r w:rsidR="007467DD" w:rsidRPr="00B1593A">
        <w:rPr>
          <w:sz w:val="28"/>
          <w:szCs w:val="28"/>
          <w:lang w:eastAsia="ru-RU"/>
        </w:rPr>
        <w:t xml:space="preserve"> ул. Пирогова здание № 6</w:t>
      </w:r>
    </w:p>
    <w:p w:rsidR="007467DD" w:rsidRPr="007467DD" w:rsidRDefault="007467DD" w:rsidP="007467DD">
      <w:pPr>
        <w:widowControl/>
        <w:suppressAutoHyphens/>
        <w:autoSpaceDE/>
        <w:autoSpaceDN/>
        <w:rPr>
          <w:color w:val="00B050"/>
          <w:sz w:val="24"/>
          <w:szCs w:val="24"/>
          <w:lang w:bidi="en-US"/>
        </w:rPr>
      </w:pPr>
    </w:p>
    <w:p w:rsidR="00EA76FD" w:rsidRPr="00B1593A" w:rsidRDefault="007467DD" w:rsidP="007467DD">
      <w:pPr>
        <w:pStyle w:val="a0"/>
        <w:tabs>
          <w:tab w:val="left" w:pos="993"/>
          <w:tab w:val="left" w:pos="2268"/>
          <w:tab w:val="left" w:pos="3686"/>
          <w:tab w:val="left" w:pos="7195"/>
          <w:tab w:val="left" w:pos="8413"/>
        </w:tabs>
        <w:spacing w:before="321"/>
        <w:ind w:left="709" w:right="3"/>
      </w:pPr>
      <w:r w:rsidRPr="00B1593A">
        <w:rPr>
          <w:b/>
          <w:bCs/>
        </w:rPr>
        <w:t xml:space="preserve">Здание № </w:t>
      </w:r>
      <w:r w:rsidR="00EA76FD" w:rsidRPr="00B1593A">
        <w:rPr>
          <w:b/>
          <w:bCs/>
        </w:rPr>
        <w:t>7</w:t>
      </w:r>
      <w:r w:rsidRPr="00B1593A">
        <w:rPr>
          <w:b/>
          <w:bCs/>
        </w:rPr>
        <w:t xml:space="preserve"> на улице Вавилина - </w:t>
      </w:r>
      <w:r w:rsidRPr="00B1593A">
        <w:t>2х этажное здание площадью 928,1 кв.м., введено в эксплуатацию в 1963 году</w:t>
      </w:r>
      <w:r w:rsidR="001F34A0" w:rsidRPr="00B1593A">
        <w:t xml:space="preserve">, </w:t>
      </w:r>
      <w:r w:rsidR="00B1593A" w:rsidRPr="00B1593A">
        <w:t xml:space="preserve">на </w:t>
      </w:r>
      <w:r w:rsidR="001F34A0" w:rsidRPr="00B1593A">
        <w:t>прав</w:t>
      </w:r>
      <w:r w:rsidR="00B1593A" w:rsidRPr="00B1593A">
        <w:t>е</w:t>
      </w:r>
      <w:r w:rsidR="001F34A0" w:rsidRPr="00B1593A">
        <w:t xml:space="preserve"> оперативного управления </w:t>
      </w: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4388"/>
      </w:tblGrid>
      <w:tr w:rsidR="00EA76FD" w:rsidTr="00EA76FD">
        <w:trPr>
          <w:trHeight w:val="551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Тип</w:t>
            </w:r>
          </w:p>
          <w:p w:rsidR="00EA76FD" w:rsidRDefault="00EA76F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постройки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6" w:lineRule="exact"/>
              <w:ind w:left="104" w:right="2044"/>
              <w:rPr>
                <w:sz w:val="24"/>
              </w:rPr>
            </w:pPr>
            <w:r>
              <w:rPr>
                <w:sz w:val="24"/>
              </w:rPr>
              <w:t>Школьная постройка, 1963 года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 площадь</w:t>
            </w:r>
            <w:r>
              <w:rPr>
                <w:spacing w:val="-2"/>
                <w:sz w:val="24"/>
              </w:rPr>
              <w:t xml:space="preserve"> учреждения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928</w:t>
            </w:r>
            <w:proofErr w:type="gramStart"/>
            <w:r>
              <w:rPr>
                <w:sz w:val="24"/>
              </w:rPr>
              <w:t>,1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кв.м.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 учебных</w:t>
            </w:r>
            <w:r>
              <w:rPr>
                <w:spacing w:val="-2"/>
                <w:sz w:val="24"/>
              </w:rPr>
              <w:t xml:space="preserve"> помещений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571</w:t>
            </w:r>
            <w:proofErr w:type="gramStart"/>
            <w:r>
              <w:rPr>
                <w:sz w:val="24"/>
              </w:rPr>
              <w:t>,2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кв.м.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Площадь земельного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3192 </w:t>
            </w:r>
            <w:r>
              <w:rPr>
                <w:spacing w:val="-4"/>
                <w:sz w:val="24"/>
              </w:rPr>
              <w:t>кв.м</w:t>
            </w:r>
          </w:p>
        </w:tc>
      </w:tr>
      <w:tr w:rsidR="00EA76FD" w:rsidTr="00EA76FD">
        <w:trPr>
          <w:trHeight w:val="552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Pr="00EA76FD" w:rsidRDefault="00EA76FD">
            <w:pPr>
              <w:pStyle w:val="TableParagraph"/>
              <w:spacing w:line="276" w:lineRule="exact"/>
              <w:ind w:left="107" w:right="739"/>
              <w:rPr>
                <w:sz w:val="24"/>
                <w:lang w:val="ru-RU"/>
              </w:rPr>
            </w:pPr>
            <w:r w:rsidRPr="00EA76FD">
              <w:rPr>
                <w:sz w:val="24"/>
                <w:lang w:val="ru-RU"/>
              </w:rPr>
              <w:t>Безопасность здания: наличие вахты, наличие видеонаблюдения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6" w:lineRule="exact"/>
              <w:ind w:left="1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Имеется </w:t>
            </w:r>
          </w:p>
          <w:p w:rsidR="00EA76FD" w:rsidRDefault="00EA76FD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A76FD" w:rsidTr="00EA76FD">
        <w:trPr>
          <w:trHeight w:val="553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Наличие гардероба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0" w:lineRule="atLeast"/>
              <w:ind w:left="104" w:right="3407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Количество учебных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Помещения для массовых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Хореографические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A76FD" w:rsidTr="00EA76FD">
        <w:trPr>
          <w:trHeight w:val="278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Административные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Не имеется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Точка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Медицинский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A76FD" w:rsidTr="00EA76FD">
        <w:trPr>
          <w:trHeight w:val="551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Pr="00EA76FD" w:rsidRDefault="00EA76FD">
            <w:pPr>
              <w:pStyle w:val="TableParagraph"/>
              <w:tabs>
                <w:tab w:val="left" w:pos="1221"/>
                <w:tab w:val="left" w:pos="1943"/>
                <w:tab w:val="left" w:pos="3643"/>
              </w:tabs>
              <w:spacing w:line="276" w:lineRule="exact"/>
              <w:ind w:left="107" w:right="98"/>
              <w:rPr>
                <w:sz w:val="24"/>
                <w:lang w:val="ru-RU"/>
              </w:rPr>
            </w:pPr>
            <w:r w:rsidRPr="00EA76FD">
              <w:rPr>
                <w:spacing w:val="-2"/>
                <w:sz w:val="24"/>
                <w:lang w:val="ru-RU"/>
              </w:rPr>
              <w:t>Имеет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6"/>
                <w:sz w:val="24"/>
                <w:lang w:val="ru-RU"/>
              </w:rPr>
              <w:t>ли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2"/>
                <w:sz w:val="24"/>
                <w:lang w:val="ru-RU"/>
              </w:rPr>
              <w:t>учреждение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2"/>
                <w:sz w:val="24"/>
                <w:lang w:val="ru-RU"/>
              </w:rPr>
              <w:t>пожарную сигнализацию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A76FD" w:rsidTr="00EA76FD">
        <w:trPr>
          <w:trHeight w:val="277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Pr="00EA76FD" w:rsidRDefault="00EA76FD">
            <w:pPr>
              <w:pStyle w:val="TableParagraph"/>
              <w:spacing w:before="1" w:line="257" w:lineRule="exact"/>
              <w:ind w:left="107"/>
              <w:rPr>
                <w:sz w:val="24"/>
                <w:lang w:val="ru-RU"/>
              </w:rPr>
            </w:pPr>
            <w:r w:rsidRPr="00EA76FD">
              <w:rPr>
                <w:sz w:val="24"/>
                <w:lang w:val="ru-RU"/>
              </w:rPr>
              <w:t xml:space="preserve">Имеет ли учреждение </w:t>
            </w:r>
            <w:proofErr w:type="gramStart"/>
            <w:r w:rsidRPr="00EA76FD">
              <w:rPr>
                <w:sz w:val="24"/>
                <w:lang w:val="ru-RU"/>
              </w:rPr>
              <w:t>дымовые</w:t>
            </w:r>
            <w:proofErr w:type="gramEnd"/>
            <w:r w:rsidRPr="00EA76FD">
              <w:rPr>
                <w:sz w:val="24"/>
                <w:lang w:val="ru-RU"/>
              </w:rPr>
              <w:t xml:space="preserve"> </w:t>
            </w:r>
            <w:r w:rsidRPr="00EA76FD">
              <w:rPr>
                <w:spacing w:val="-2"/>
                <w:sz w:val="24"/>
                <w:lang w:val="ru-RU"/>
              </w:rPr>
              <w:t>извещатели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Pr="00EA76FD" w:rsidRDefault="00EA76F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EA76FD">
              <w:rPr>
                <w:sz w:val="24"/>
                <w:lang w:val="ru-RU"/>
              </w:rPr>
              <w:t xml:space="preserve">Имеет ли учреждение "тревожную </w:t>
            </w:r>
            <w:r w:rsidRPr="00EA76FD">
              <w:rPr>
                <w:spacing w:val="-2"/>
                <w:sz w:val="24"/>
                <w:lang w:val="ru-RU"/>
              </w:rPr>
              <w:t>кнопку"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A76FD" w:rsidTr="00EA76FD">
        <w:trPr>
          <w:trHeight w:val="551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Pr="00EA76FD" w:rsidRDefault="00EA76FD">
            <w:pPr>
              <w:pStyle w:val="TableParagraph"/>
              <w:tabs>
                <w:tab w:val="left" w:pos="1077"/>
                <w:tab w:val="left" w:pos="1655"/>
                <w:tab w:val="left" w:pos="3211"/>
                <w:tab w:val="left" w:pos="4358"/>
              </w:tabs>
              <w:spacing w:line="276" w:lineRule="exact"/>
              <w:ind w:left="107" w:right="100"/>
              <w:rPr>
                <w:sz w:val="24"/>
                <w:lang w:val="ru-RU"/>
              </w:rPr>
            </w:pPr>
            <w:r w:rsidRPr="00EA76FD">
              <w:rPr>
                <w:spacing w:val="-2"/>
                <w:sz w:val="24"/>
                <w:lang w:val="ru-RU"/>
              </w:rPr>
              <w:t>Имеет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6"/>
                <w:sz w:val="24"/>
                <w:lang w:val="ru-RU"/>
              </w:rPr>
              <w:t>ли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2"/>
                <w:sz w:val="24"/>
                <w:lang w:val="ru-RU"/>
              </w:rPr>
              <w:t>учреждение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2"/>
                <w:sz w:val="24"/>
                <w:lang w:val="ru-RU"/>
              </w:rPr>
              <w:t>условия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4"/>
                <w:sz w:val="24"/>
                <w:lang w:val="ru-RU"/>
              </w:rPr>
              <w:t xml:space="preserve">для </w:t>
            </w:r>
            <w:r w:rsidRPr="00EA76FD">
              <w:rPr>
                <w:sz w:val="24"/>
                <w:lang w:val="ru-RU"/>
              </w:rPr>
              <w:t>беспрепятственного доступа инвалидов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050F96" w:rsidRDefault="00050F96" w:rsidP="00EA76FD">
      <w:pPr>
        <w:pStyle w:val="a0"/>
        <w:spacing w:before="26"/>
        <w:ind w:left="0"/>
        <w:jc w:val="center"/>
        <w:rPr>
          <w:b/>
        </w:rPr>
      </w:pPr>
    </w:p>
    <w:p w:rsidR="00EA76FD" w:rsidRPr="00B1593A" w:rsidRDefault="0086649A" w:rsidP="00752EE6">
      <w:pPr>
        <w:pStyle w:val="a0"/>
        <w:tabs>
          <w:tab w:val="left" w:pos="993"/>
          <w:tab w:val="left" w:pos="2268"/>
          <w:tab w:val="left" w:pos="3686"/>
          <w:tab w:val="left" w:pos="7195"/>
          <w:tab w:val="left" w:pos="8413"/>
        </w:tabs>
        <w:spacing w:before="321"/>
        <w:ind w:left="709" w:right="3"/>
      </w:pPr>
      <w:r w:rsidRPr="00B1593A">
        <w:rPr>
          <w:b/>
          <w:bCs/>
        </w:rPr>
        <w:t xml:space="preserve">Здание № 6 на улице </w:t>
      </w:r>
      <w:r w:rsidRPr="00B1593A">
        <w:rPr>
          <w:b/>
        </w:rPr>
        <w:t>Пирогова</w:t>
      </w:r>
      <w:r w:rsidRPr="00B1593A">
        <w:rPr>
          <w:b/>
          <w:bCs/>
        </w:rPr>
        <w:t xml:space="preserve"> - </w:t>
      </w:r>
      <w:r w:rsidRPr="00B1593A">
        <w:t>2х этажное здание площадью 835,1 кв.м.кв.м., введено в эксплуатацию в 1955  году на праве оперативного управления.</w:t>
      </w: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4388"/>
      </w:tblGrid>
      <w:tr w:rsidR="00EA76FD" w:rsidTr="00EA76FD">
        <w:trPr>
          <w:trHeight w:val="551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Тип</w:t>
            </w:r>
          </w:p>
          <w:p w:rsidR="00EA76FD" w:rsidRDefault="00EA76F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постройки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6" w:lineRule="exact"/>
              <w:ind w:left="104" w:right="2044"/>
              <w:rPr>
                <w:sz w:val="24"/>
              </w:rPr>
            </w:pPr>
            <w:r>
              <w:rPr>
                <w:sz w:val="24"/>
              </w:rPr>
              <w:t>Школьная постройка, 1955 года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 площадь</w:t>
            </w:r>
            <w:r>
              <w:rPr>
                <w:spacing w:val="-2"/>
                <w:sz w:val="24"/>
              </w:rPr>
              <w:t xml:space="preserve"> учреждения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835</w:t>
            </w:r>
            <w:proofErr w:type="gramStart"/>
            <w:r>
              <w:rPr>
                <w:sz w:val="24"/>
              </w:rPr>
              <w:t>,1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кв.м.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 учебных</w:t>
            </w:r>
            <w:r>
              <w:rPr>
                <w:spacing w:val="-2"/>
                <w:sz w:val="24"/>
              </w:rPr>
              <w:t xml:space="preserve"> помещений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440</w:t>
            </w:r>
            <w:proofErr w:type="gramStart"/>
            <w:r>
              <w:rPr>
                <w:sz w:val="24"/>
              </w:rPr>
              <w:t>,3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кв.м.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Площадь земельного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798 </w:t>
            </w:r>
            <w:r>
              <w:rPr>
                <w:spacing w:val="-4"/>
                <w:sz w:val="24"/>
              </w:rPr>
              <w:t>кв.м</w:t>
            </w:r>
          </w:p>
        </w:tc>
      </w:tr>
      <w:tr w:rsidR="00EA76FD" w:rsidTr="00EA76FD">
        <w:trPr>
          <w:trHeight w:val="552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Pr="00EA76FD" w:rsidRDefault="00EA76FD">
            <w:pPr>
              <w:pStyle w:val="TableParagraph"/>
              <w:spacing w:line="276" w:lineRule="exact"/>
              <w:ind w:left="107" w:right="739"/>
              <w:rPr>
                <w:sz w:val="24"/>
                <w:lang w:val="ru-RU"/>
              </w:rPr>
            </w:pPr>
            <w:r w:rsidRPr="00EA76FD">
              <w:rPr>
                <w:sz w:val="24"/>
                <w:lang w:val="ru-RU"/>
              </w:rPr>
              <w:t>Безопасность здания: наличие вахты, наличие видеонаблюдения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6" w:lineRule="exact"/>
              <w:ind w:left="1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Имеется </w:t>
            </w:r>
          </w:p>
          <w:p w:rsidR="00EA76FD" w:rsidRDefault="00EA76FD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A76FD" w:rsidTr="00EA76FD">
        <w:trPr>
          <w:trHeight w:val="553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Наличие гардероба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0" w:lineRule="atLeast"/>
              <w:ind w:left="104" w:right="3407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Количество учебных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Помещения для массовых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Хореографические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A76FD" w:rsidTr="00EA76FD">
        <w:trPr>
          <w:trHeight w:val="278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Административные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Не имеется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Точка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Медицинский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A76FD" w:rsidTr="00EA76FD">
        <w:trPr>
          <w:trHeight w:val="551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Pr="00EA76FD" w:rsidRDefault="00EA76FD">
            <w:pPr>
              <w:pStyle w:val="TableParagraph"/>
              <w:tabs>
                <w:tab w:val="left" w:pos="1221"/>
                <w:tab w:val="left" w:pos="1943"/>
                <w:tab w:val="left" w:pos="3643"/>
              </w:tabs>
              <w:spacing w:line="276" w:lineRule="exact"/>
              <w:ind w:left="107" w:right="98"/>
              <w:rPr>
                <w:sz w:val="24"/>
                <w:lang w:val="ru-RU"/>
              </w:rPr>
            </w:pPr>
            <w:r w:rsidRPr="00EA76FD">
              <w:rPr>
                <w:spacing w:val="-2"/>
                <w:sz w:val="24"/>
                <w:lang w:val="ru-RU"/>
              </w:rPr>
              <w:t>Имеет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6"/>
                <w:sz w:val="24"/>
                <w:lang w:val="ru-RU"/>
              </w:rPr>
              <w:t>ли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2"/>
                <w:sz w:val="24"/>
                <w:lang w:val="ru-RU"/>
              </w:rPr>
              <w:t>учреждение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2"/>
                <w:sz w:val="24"/>
                <w:lang w:val="ru-RU"/>
              </w:rPr>
              <w:t>пожарную сигнализацию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A76FD" w:rsidTr="00EA76FD">
        <w:trPr>
          <w:trHeight w:val="277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Pr="00EA76FD" w:rsidRDefault="00EA76FD">
            <w:pPr>
              <w:pStyle w:val="TableParagraph"/>
              <w:spacing w:before="1" w:line="257" w:lineRule="exact"/>
              <w:ind w:left="107"/>
              <w:rPr>
                <w:sz w:val="24"/>
                <w:lang w:val="ru-RU"/>
              </w:rPr>
            </w:pPr>
            <w:r w:rsidRPr="00EA76FD">
              <w:rPr>
                <w:sz w:val="24"/>
                <w:lang w:val="ru-RU"/>
              </w:rPr>
              <w:t xml:space="preserve">Имеет ли учреждение </w:t>
            </w:r>
            <w:proofErr w:type="gramStart"/>
            <w:r w:rsidRPr="00EA76FD">
              <w:rPr>
                <w:sz w:val="24"/>
                <w:lang w:val="ru-RU"/>
              </w:rPr>
              <w:t>дымовые</w:t>
            </w:r>
            <w:proofErr w:type="gramEnd"/>
            <w:r w:rsidRPr="00EA76FD">
              <w:rPr>
                <w:sz w:val="24"/>
                <w:lang w:val="ru-RU"/>
              </w:rPr>
              <w:t xml:space="preserve"> </w:t>
            </w:r>
            <w:r w:rsidRPr="00EA76FD">
              <w:rPr>
                <w:spacing w:val="-2"/>
                <w:sz w:val="24"/>
                <w:lang w:val="ru-RU"/>
              </w:rPr>
              <w:t>извещатели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A76FD" w:rsidTr="00EA76FD">
        <w:trPr>
          <w:trHeight w:val="275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Pr="00EA76FD" w:rsidRDefault="00EA76F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EA76FD">
              <w:rPr>
                <w:sz w:val="24"/>
                <w:lang w:val="ru-RU"/>
              </w:rPr>
              <w:t xml:space="preserve">Имеет ли учреждение "тревожную </w:t>
            </w:r>
            <w:r w:rsidRPr="00EA76FD">
              <w:rPr>
                <w:spacing w:val="-2"/>
                <w:sz w:val="24"/>
                <w:lang w:val="ru-RU"/>
              </w:rPr>
              <w:t>кнопку"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A76FD" w:rsidTr="00EA76FD">
        <w:trPr>
          <w:trHeight w:val="551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Pr="00EA76FD" w:rsidRDefault="00EA76FD">
            <w:pPr>
              <w:pStyle w:val="TableParagraph"/>
              <w:tabs>
                <w:tab w:val="left" w:pos="1077"/>
                <w:tab w:val="left" w:pos="1655"/>
                <w:tab w:val="left" w:pos="3211"/>
                <w:tab w:val="left" w:pos="4358"/>
              </w:tabs>
              <w:spacing w:line="276" w:lineRule="exact"/>
              <w:ind w:left="107" w:right="100"/>
              <w:rPr>
                <w:sz w:val="24"/>
                <w:lang w:val="ru-RU"/>
              </w:rPr>
            </w:pPr>
            <w:r w:rsidRPr="00EA76FD">
              <w:rPr>
                <w:spacing w:val="-2"/>
                <w:sz w:val="24"/>
                <w:lang w:val="ru-RU"/>
              </w:rPr>
              <w:t>Имеет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6"/>
                <w:sz w:val="24"/>
                <w:lang w:val="ru-RU"/>
              </w:rPr>
              <w:t>ли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2"/>
                <w:sz w:val="24"/>
                <w:lang w:val="ru-RU"/>
              </w:rPr>
              <w:t>учреждение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2"/>
                <w:sz w:val="24"/>
                <w:lang w:val="ru-RU"/>
              </w:rPr>
              <w:t>условия</w:t>
            </w:r>
            <w:r w:rsidRPr="00EA76FD">
              <w:rPr>
                <w:sz w:val="24"/>
                <w:lang w:val="ru-RU"/>
              </w:rPr>
              <w:tab/>
            </w:r>
            <w:r w:rsidRPr="00EA76FD">
              <w:rPr>
                <w:spacing w:val="-4"/>
                <w:sz w:val="24"/>
                <w:lang w:val="ru-RU"/>
              </w:rPr>
              <w:t xml:space="preserve">для </w:t>
            </w:r>
            <w:r w:rsidRPr="00EA76FD">
              <w:rPr>
                <w:sz w:val="24"/>
                <w:lang w:val="ru-RU"/>
              </w:rPr>
              <w:t>беспрепятственного доступа инвалидов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FD" w:rsidRDefault="00EA76F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EA76FD" w:rsidRDefault="00EA76FD" w:rsidP="00EA76FD">
      <w:pPr>
        <w:pStyle w:val="a0"/>
        <w:spacing w:before="26"/>
        <w:ind w:left="0"/>
        <w:jc w:val="center"/>
      </w:pPr>
    </w:p>
    <w:p w:rsidR="00EA76FD" w:rsidRDefault="00EA76FD" w:rsidP="00EA76FD">
      <w:pPr>
        <w:pStyle w:val="a0"/>
        <w:spacing w:before="26"/>
        <w:ind w:left="0"/>
        <w:jc w:val="center"/>
      </w:pPr>
    </w:p>
    <w:p w:rsidR="00EA76FD" w:rsidRPr="00B1593A" w:rsidRDefault="00EA76FD" w:rsidP="00EA76FD">
      <w:pPr>
        <w:pStyle w:val="a0"/>
        <w:spacing w:before="1"/>
        <w:ind w:right="710" w:firstLine="707"/>
      </w:pPr>
      <w:r w:rsidRPr="00B1593A">
        <w:t>Учреждение владеет и пользуется закрепленным за ним на праве оперативного управления государственным имуществом в соответствии с действующим законодательством РФ.</w:t>
      </w:r>
    </w:p>
    <w:p w:rsidR="00EA76FD" w:rsidRPr="00B1593A" w:rsidRDefault="00EA76FD" w:rsidP="00EA76FD">
      <w:pPr>
        <w:pStyle w:val="a0"/>
        <w:spacing w:before="1"/>
        <w:ind w:right="704" w:firstLine="707"/>
      </w:pPr>
      <w:r w:rsidRPr="00B1593A">
        <w:t>В Школе проводится анализ материально-технической базы учреждения по выявлению потребностей в приобретении учебного оборудования, определяются планируемые объемы бюджетного финансирования и возможности по привлечению внебюджетных средств, позволяющих обеспечить содержание закрепленных за Школой и принадлежащих ей на праве собственности зданий, сооружений, имущества, оборудования и другого имущества потребительского, социального, культурного и иного назначения.</w:t>
      </w:r>
    </w:p>
    <w:p w:rsidR="00EA76FD" w:rsidRPr="00B1593A" w:rsidRDefault="00EA76FD" w:rsidP="00EA76FD">
      <w:pPr>
        <w:pStyle w:val="a0"/>
        <w:ind w:right="704" w:firstLine="777"/>
      </w:pPr>
      <w:r w:rsidRPr="00B1593A">
        <w:t>Разрешения органов санитарно-эпидемиологического надзора и государственной противопожарной службы на ведение образовательной деятельности в используемых помещениях подтверждают соответствие предъявляемым требованиям.</w:t>
      </w:r>
    </w:p>
    <w:p w:rsidR="00EA76FD" w:rsidRPr="00B1593A" w:rsidRDefault="00EA76FD" w:rsidP="00EA76FD">
      <w:pPr>
        <w:pStyle w:val="a0"/>
        <w:ind w:right="703" w:firstLine="707"/>
      </w:pPr>
      <w:r w:rsidRPr="00B1593A">
        <w:t>Имеются в наличии документы (свидетельство, паспорта, заключения и др.), подтверждающие исправность оборудования, инженерных сетей и коммуникаций.</w:t>
      </w:r>
    </w:p>
    <w:p w:rsidR="00EA76FD" w:rsidRPr="00B1593A" w:rsidRDefault="00EA76FD" w:rsidP="00EA76FD">
      <w:pPr>
        <w:pStyle w:val="a0"/>
        <w:ind w:right="711" w:firstLine="707"/>
      </w:pPr>
      <w:r w:rsidRPr="00B1593A">
        <w:t>Четкая организаци</w:t>
      </w:r>
      <w:r w:rsidR="000E6195" w:rsidRPr="00B1593A">
        <w:t>я</w:t>
      </w:r>
      <w:r w:rsidRPr="00B1593A">
        <w:t xml:space="preserve"> системы учета и хранения материальных ценностей подтверждена результатами инвентаризации имущества и основных сре</w:t>
      </w:r>
      <w:proofErr w:type="gramStart"/>
      <w:r w:rsidRPr="00B1593A">
        <w:t>дств Шк</w:t>
      </w:r>
      <w:proofErr w:type="gramEnd"/>
      <w:r w:rsidRPr="00B1593A">
        <w:t>олы.</w:t>
      </w:r>
    </w:p>
    <w:p w:rsidR="00EA76FD" w:rsidRPr="00B1593A" w:rsidRDefault="00EA76FD" w:rsidP="00EA76FD">
      <w:pPr>
        <w:pStyle w:val="a0"/>
        <w:spacing w:before="1"/>
        <w:ind w:right="705" w:firstLine="707"/>
      </w:pPr>
      <w:r w:rsidRPr="00B1593A">
        <w:t>Поддержание и развитие материально-технической базы является одним из основных условий успешного осуществления образовательного процесса.</w:t>
      </w:r>
    </w:p>
    <w:p w:rsidR="00EA76FD" w:rsidRPr="00B1593A" w:rsidRDefault="00253BA1" w:rsidP="00EA76FD">
      <w:pPr>
        <w:pStyle w:val="a0"/>
        <w:ind w:right="709" w:firstLine="851"/>
      </w:pPr>
      <w:r>
        <w:t>К началу 2025-2026</w:t>
      </w:r>
      <w:r w:rsidR="00EA76FD" w:rsidRPr="00B1593A">
        <w:t xml:space="preserve"> учебного года проведены работы по ремонту помещений здания и подготовке инженерных сетей:</w:t>
      </w:r>
    </w:p>
    <w:p w:rsidR="00EA76FD" w:rsidRPr="00B1593A" w:rsidRDefault="00EA76FD" w:rsidP="00622DBA">
      <w:pPr>
        <w:pStyle w:val="ac"/>
        <w:numPr>
          <w:ilvl w:val="0"/>
          <w:numId w:val="16"/>
        </w:numPr>
        <w:tabs>
          <w:tab w:val="left" w:pos="1702"/>
        </w:tabs>
        <w:ind w:right="713" w:firstLine="851"/>
        <w:rPr>
          <w:sz w:val="28"/>
        </w:rPr>
      </w:pPr>
      <w:r w:rsidRPr="00B1593A">
        <w:rPr>
          <w:sz w:val="28"/>
        </w:rPr>
        <w:t>обслуживание системы отопления и подготовка ее к новому отопительному сезону;</w:t>
      </w:r>
    </w:p>
    <w:p w:rsidR="00EA76FD" w:rsidRPr="00B1593A" w:rsidRDefault="00EA76FD" w:rsidP="00622DBA">
      <w:pPr>
        <w:pStyle w:val="ac"/>
        <w:numPr>
          <w:ilvl w:val="0"/>
          <w:numId w:val="16"/>
        </w:numPr>
        <w:tabs>
          <w:tab w:val="left" w:pos="1702"/>
        </w:tabs>
        <w:ind w:right="711" w:firstLine="851"/>
        <w:rPr>
          <w:sz w:val="28"/>
        </w:rPr>
      </w:pPr>
      <w:r w:rsidRPr="00B1593A">
        <w:rPr>
          <w:sz w:val="28"/>
        </w:rPr>
        <w:t>выполнены работы по замене л</w:t>
      </w:r>
      <w:r w:rsidR="00253BA1">
        <w:rPr>
          <w:sz w:val="28"/>
        </w:rPr>
        <w:t>инолеума в 1 и 7</w:t>
      </w:r>
      <w:r w:rsidRPr="00B1593A">
        <w:rPr>
          <w:sz w:val="28"/>
        </w:rPr>
        <w:t xml:space="preserve"> кабинетах, покраска ступеней лестницы на 2 этаж;</w:t>
      </w:r>
    </w:p>
    <w:p w:rsidR="00EA76FD" w:rsidRPr="00B1593A" w:rsidRDefault="00253BA1" w:rsidP="00622DBA">
      <w:pPr>
        <w:pStyle w:val="ac"/>
        <w:numPr>
          <w:ilvl w:val="0"/>
          <w:numId w:val="16"/>
        </w:numPr>
        <w:tabs>
          <w:tab w:val="left" w:pos="1703"/>
        </w:tabs>
        <w:spacing w:line="321" w:lineRule="exact"/>
        <w:ind w:left="1703" w:hanging="141"/>
        <w:rPr>
          <w:sz w:val="28"/>
        </w:rPr>
      </w:pPr>
      <w:r>
        <w:rPr>
          <w:sz w:val="28"/>
        </w:rPr>
        <w:t xml:space="preserve">произведена </w:t>
      </w:r>
      <w:r w:rsidR="00EA76FD" w:rsidRPr="00B1593A">
        <w:rPr>
          <w:sz w:val="28"/>
        </w:rPr>
        <w:t xml:space="preserve"> </w:t>
      </w:r>
      <w:r>
        <w:rPr>
          <w:sz w:val="28"/>
        </w:rPr>
        <w:t>покраска пандуса</w:t>
      </w:r>
      <w:r w:rsidR="00EA76FD" w:rsidRPr="00B1593A">
        <w:rPr>
          <w:spacing w:val="-2"/>
          <w:sz w:val="28"/>
        </w:rPr>
        <w:t>;</w:t>
      </w:r>
    </w:p>
    <w:p w:rsidR="00EA76FD" w:rsidRDefault="00EA76FD" w:rsidP="00622DBA">
      <w:pPr>
        <w:pStyle w:val="ac"/>
        <w:numPr>
          <w:ilvl w:val="0"/>
          <w:numId w:val="16"/>
        </w:numPr>
        <w:tabs>
          <w:tab w:val="left" w:pos="1771"/>
        </w:tabs>
        <w:ind w:right="711" w:firstLine="851"/>
        <w:rPr>
          <w:sz w:val="28"/>
        </w:rPr>
      </w:pPr>
      <w:r w:rsidRPr="00B1593A">
        <w:rPr>
          <w:sz w:val="28"/>
        </w:rPr>
        <w:t>проведены работы по испытанию электросе</w:t>
      </w:r>
      <w:r w:rsidR="00253BA1">
        <w:rPr>
          <w:sz w:val="28"/>
        </w:rPr>
        <w:t>тей и электрооборудования Школы;</w:t>
      </w:r>
    </w:p>
    <w:p w:rsidR="00253BA1" w:rsidRPr="00253BA1" w:rsidRDefault="00253BA1" w:rsidP="00253BA1">
      <w:pPr>
        <w:pStyle w:val="ac"/>
        <w:numPr>
          <w:ilvl w:val="0"/>
          <w:numId w:val="16"/>
        </w:numPr>
        <w:rPr>
          <w:sz w:val="28"/>
        </w:rPr>
      </w:pPr>
      <w:r w:rsidRPr="00253BA1">
        <w:rPr>
          <w:sz w:val="28"/>
        </w:rPr>
        <w:t xml:space="preserve">закуплены огнетушители ОП-4 (10 </w:t>
      </w:r>
      <w:proofErr w:type="gramStart"/>
      <w:r w:rsidRPr="00253BA1">
        <w:rPr>
          <w:sz w:val="28"/>
        </w:rPr>
        <w:t>шт</w:t>
      </w:r>
      <w:proofErr w:type="gramEnd"/>
      <w:r w:rsidRPr="00253BA1">
        <w:rPr>
          <w:sz w:val="28"/>
        </w:rPr>
        <w:t>), в здание на Вавилина;</w:t>
      </w:r>
    </w:p>
    <w:p w:rsidR="00253BA1" w:rsidRPr="00253BA1" w:rsidRDefault="00253BA1" w:rsidP="00253BA1">
      <w:pPr>
        <w:pStyle w:val="ac"/>
        <w:numPr>
          <w:ilvl w:val="0"/>
          <w:numId w:val="16"/>
        </w:numPr>
        <w:rPr>
          <w:sz w:val="28"/>
        </w:rPr>
      </w:pPr>
      <w:r w:rsidRPr="00253BA1">
        <w:rPr>
          <w:sz w:val="28"/>
        </w:rPr>
        <w:t>проведены работы по испытанию пожарной лестницы в МБУ ДО «ДШИ» (на Вавилина) (проводятся раз в пять лет);</w:t>
      </w:r>
    </w:p>
    <w:p w:rsidR="00253BA1" w:rsidRPr="00253BA1" w:rsidRDefault="00253BA1" w:rsidP="00253BA1">
      <w:pPr>
        <w:tabs>
          <w:tab w:val="left" w:pos="1771"/>
        </w:tabs>
        <w:ind w:right="711"/>
        <w:rPr>
          <w:sz w:val="28"/>
        </w:rPr>
      </w:pPr>
    </w:p>
    <w:p w:rsidR="000E6195" w:rsidRPr="00B1593A" w:rsidRDefault="00EA76FD" w:rsidP="000E6195">
      <w:pPr>
        <w:pStyle w:val="a0"/>
        <w:ind w:right="703" w:firstLine="851"/>
      </w:pPr>
      <w:r w:rsidRPr="00B1593A">
        <w:t>Подготовка к отопительному сезону прошла в штатном режиме. Избежать аварийных ситуаций в учебном году во многом поспособствовали работы по подготовке системы отопления здания, выполненные в рамках подготовки инженерных</w:t>
      </w:r>
      <w:r w:rsidR="000E6195" w:rsidRPr="00B1593A">
        <w:t xml:space="preserve"> систем к началу учебного года.</w:t>
      </w:r>
    </w:p>
    <w:p w:rsidR="00EA76FD" w:rsidRDefault="00EA76FD" w:rsidP="000E6195">
      <w:pPr>
        <w:pStyle w:val="a0"/>
        <w:ind w:right="703" w:firstLine="851"/>
      </w:pPr>
      <w:proofErr w:type="gramStart"/>
      <w:r w:rsidRPr="00B1593A">
        <w:t xml:space="preserve">В ходе подготовки к учебному году </w:t>
      </w:r>
      <w:r w:rsidR="000E6195" w:rsidRPr="00B1593A">
        <w:t xml:space="preserve">согласно </w:t>
      </w:r>
      <w:r w:rsidRPr="00B1593A">
        <w:t xml:space="preserve">Приказу Минздрава от 28.01.2021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</w:t>
      </w:r>
      <w:r w:rsidRPr="00B1593A">
        <w:rPr>
          <w:spacing w:val="-2"/>
        </w:rPr>
        <w:t>Федерации,</w:t>
      </w:r>
      <w:r w:rsidRPr="00B1593A">
        <w:t xml:space="preserve">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осмотры", все сотрудники</w:t>
      </w:r>
      <w:proofErr w:type="gramEnd"/>
      <w:r w:rsidRPr="00B1593A">
        <w:t xml:space="preserve"> школы прошли медицинские осмотры, необходимую вакцинацию, а также гигиеническую аттестацию. Ряду сотрудников</w:t>
      </w:r>
      <w:r w:rsidR="00B93B3E" w:rsidRPr="00B1593A">
        <w:t xml:space="preserve"> </w:t>
      </w:r>
      <w:r w:rsidRPr="00B1593A">
        <w:t xml:space="preserve"> оформлены новые медицинские книжки. В целях профилактики гриппа и острых респираторных вирусных инфекций в соответствии с национальным календарем вакцинации сотрудникам школы было рекомендовано пройти сезонную вакцинацию от ГРИППА.</w:t>
      </w:r>
    </w:p>
    <w:p w:rsidR="00253BA1" w:rsidRPr="00253BA1" w:rsidRDefault="00253BA1" w:rsidP="00253BA1">
      <w:pPr>
        <w:pStyle w:val="a0"/>
        <w:ind w:right="703" w:firstLine="851"/>
        <w:rPr>
          <w:color w:val="000000" w:themeColor="text1"/>
        </w:rPr>
      </w:pPr>
      <w:r w:rsidRPr="00253BA1">
        <w:rPr>
          <w:color w:val="000000" w:themeColor="text1"/>
        </w:rPr>
        <w:t xml:space="preserve">В 2025г с сотрудниками МБУ ДО «ДШИ» г. Выкса проведено </w:t>
      </w:r>
      <w:proofErr w:type="gramStart"/>
      <w:r w:rsidRPr="00253BA1">
        <w:rPr>
          <w:color w:val="000000" w:themeColor="text1"/>
        </w:rPr>
        <w:t>обучение по темам</w:t>
      </w:r>
      <w:proofErr w:type="gramEnd"/>
      <w:r w:rsidRPr="00253BA1">
        <w:rPr>
          <w:color w:val="000000" w:themeColor="text1"/>
        </w:rPr>
        <w:t>:</w:t>
      </w:r>
    </w:p>
    <w:p w:rsidR="00253BA1" w:rsidRPr="00253BA1" w:rsidRDefault="00253BA1" w:rsidP="00253BA1">
      <w:pPr>
        <w:pStyle w:val="a0"/>
        <w:numPr>
          <w:ilvl w:val="0"/>
          <w:numId w:val="37"/>
        </w:numPr>
        <w:ind w:left="709" w:right="703" w:firstLine="0"/>
        <w:rPr>
          <w:color w:val="000000" w:themeColor="text1"/>
        </w:rPr>
      </w:pPr>
      <w:r w:rsidRPr="00253BA1">
        <w:rPr>
          <w:color w:val="000000" w:themeColor="text1"/>
        </w:rPr>
        <w:t>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 (80 чел);</w:t>
      </w:r>
    </w:p>
    <w:p w:rsidR="00253BA1" w:rsidRPr="00253BA1" w:rsidRDefault="00253BA1" w:rsidP="00253BA1">
      <w:pPr>
        <w:pStyle w:val="a0"/>
        <w:numPr>
          <w:ilvl w:val="0"/>
          <w:numId w:val="37"/>
        </w:numPr>
        <w:ind w:left="709" w:right="703" w:firstLine="0"/>
        <w:rPr>
          <w:color w:val="000000" w:themeColor="text1"/>
        </w:rPr>
      </w:pPr>
      <w:r w:rsidRPr="00253BA1">
        <w:rPr>
          <w:color w:val="000000" w:themeColor="text1"/>
        </w:rPr>
        <w:t>«Общие вопросы охраны труда и функционирования системы управления охраной труда» (80 чел.);</w:t>
      </w:r>
    </w:p>
    <w:p w:rsidR="00253BA1" w:rsidRPr="00253BA1" w:rsidRDefault="00253BA1" w:rsidP="00253BA1">
      <w:pPr>
        <w:pStyle w:val="a0"/>
        <w:numPr>
          <w:ilvl w:val="0"/>
          <w:numId w:val="37"/>
        </w:numPr>
        <w:ind w:left="709" w:right="703" w:firstLine="0"/>
        <w:rPr>
          <w:color w:val="000000" w:themeColor="text1"/>
        </w:rPr>
      </w:pPr>
      <w:r w:rsidRPr="00253BA1">
        <w:rPr>
          <w:color w:val="000000" w:themeColor="text1"/>
        </w:rPr>
        <w:t>«Оказание первой помощи пострадавшим» (80 чел.)</w:t>
      </w:r>
    </w:p>
    <w:p w:rsidR="00253BA1" w:rsidRPr="00253BA1" w:rsidRDefault="00253BA1" w:rsidP="00253BA1">
      <w:pPr>
        <w:pStyle w:val="a0"/>
        <w:numPr>
          <w:ilvl w:val="0"/>
          <w:numId w:val="37"/>
        </w:numPr>
        <w:ind w:left="709" w:right="703" w:firstLine="0"/>
        <w:rPr>
          <w:color w:val="000000" w:themeColor="text1"/>
        </w:rPr>
      </w:pPr>
      <w:r w:rsidRPr="00253BA1">
        <w:rPr>
          <w:color w:val="000000" w:themeColor="text1"/>
        </w:rPr>
        <w:t>«Контрактная система в сфере закупок товаров, работ, услуг для обеспечения Государственных и Муниципальных нужд 44-ФЗ» с присвоением квалификации «Специали</w:t>
      </w:r>
      <w:proofErr w:type="gramStart"/>
      <w:r w:rsidRPr="00253BA1">
        <w:rPr>
          <w:color w:val="000000" w:themeColor="text1"/>
        </w:rPr>
        <w:t>ст в сф</w:t>
      </w:r>
      <w:proofErr w:type="gramEnd"/>
      <w:r w:rsidRPr="00253BA1">
        <w:rPr>
          <w:color w:val="000000" w:themeColor="text1"/>
        </w:rPr>
        <w:t xml:space="preserve">ере закупок» </w:t>
      </w:r>
    </w:p>
    <w:p w:rsidR="00253BA1" w:rsidRPr="00253BA1" w:rsidRDefault="00253BA1" w:rsidP="00253BA1">
      <w:pPr>
        <w:pStyle w:val="a0"/>
        <w:ind w:left="709" w:right="703"/>
        <w:rPr>
          <w:color w:val="000000" w:themeColor="text1"/>
        </w:rPr>
      </w:pPr>
      <w:r w:rsidRPr="00253BA1">
        <w:rPr>
          <w:color w:val="000000" w:themeColor="text1"/>
        </w:rPr>
        <w:t>(4 чел.) Абрамов В.А., Феоктистова Т.А., Молькова Н.А., Уланова С.Б.);</w:t>
      </w:r>
    </w:p>
    <w:p w:rsidR="00253BA1" w:rsidRPr="00253BA1" w:rsidRDefault="00253BA1" w:rsidP="00253BA1">
      <w:pPr>
        <w:pStyle w:val="a0"/>
        <w:numPr>
          <w:ilvl w:val="0"/>
          <w:numId w:val="38"/>
        </w:numPr>
        <w:ind w:left="709" w:right="703" w:firstLine="0"/>
        <w:rPr>
          <w:color w:val="000000" w:themeColor="text1"/>
        </w:rPr>
      </w:pPr>
      <w:r w:rsidRPr="00253BA1">
        <w:rPr>
          <w:color w:val="000000" w:themeColor="text1"/>
        </w:rPr>
        <w:t>«Комплексное обеспечение антитеррористической защищенности на объектах (территориях) в сфере культуры (4 чел.)</w:t>
      </w:r>
    </w:p>
    <w:p w:rsidR="00253BA1" w:rsidRPr="00253BA1" w:rsidRDefault="00253BA1" w:rsidP="00253BA1">
      <w:pPr>
        <w:pStyle w:val="a0"/>
        <w:ind w:left="709" w:right="703"/>
        <w:rPr>
          <w:color w:val="000000" w:themeColor="text1"/>
        </w:rPr>
      </w:pPr>
      <w:r w:rsidRPr="00253BA1">
        <w:rPr>
          <w:color w:val="000000" w:themeColor="text1"/>
        </w:rPr>
        <w:t>директор Абрамов В.А., зам. директора по УМР Феоктистова Т.А., зам. директора по ВВР Молькова Н.А., зам. директора по ХЧ Уланова С.Б.);</w:t>
      </w:r>
    </w:p>
    <w:p w:rsidR="00253BA1" w:rsidRPr="00253BA1" w:rsidRDefault="00253BA1" w:rsidP="00253BA1">
      <w:pPr>
        <w:pStyle w:val="a0"/>
        <w:numPr>
          <w:ilvl w:val="0"/>
          <w:numId w:val="38"/>
        </w:numPr>
        <w:ind w:left="709" w:right="703" w:firstLine="0"/>
        <w:rPr>
          <w:color w:val="000000" w:themeColor="text1"/>
        </w:rPr>
      </w:pPr>
      <w:r w:rsidRPr="00253BA1">
        <w:rPr>
          <w:color w:val="000000" w:themeColor="text1"/>
        </w:rPr>
        <w:t>«Основы профилактики коррупции» (80 чел.)</w:t>
      </w:r>
    </w:p>
    <w:p w:rsidR="00253BA1" w:rsidRPr="00253BA1" w:rsidRDefault="00253BA1" w:rsidP="00253BA1">
      <w:pPr>
        <w:pStyle w:val="a0"/>
        <w:numPr>
          <w:ilvl w:val="0"/>
          <w:numId w:val="38"/>
        </w:numPr>
        <w:ind w:left="709" w:right="703" w:firstLine="0"/>
        <w:rPr>
          <w:color w:val="000000" w:themeColor="text1"/>
        </w:rPr>
      </w:pPr>
      <w:r w:rsidRPr="00253BA1">
        <w:rPr>
          <w:color w:val="000000" w:themeColor="text1"/>
        </w:rPr>
        <w:t xml:space="preserve">«Программа повышения квалификации в области сбора, транспортирования, обработки, утилизации, обезвреживания» размещения, накопления отходы </w:t>
      </w:r>
      <w:r w:rsidRPr="00253BA1">
        <w:rPr>
          <w:color w:val="000000" w:themeColor="text1"/>
          <w:lang w:val="en-US"/>
        </w:rPr>
        <w:t>I</w:t>
      </w:r>
      <w:r w:rsidRPr="00253BA1">
        <w:rPr>
          <w:color w:val="000000" w:themeColor="text1"/>
        </w:rPr>
        <w:t>-</w:t>
      </w:r>
      <w:r w:rsidRPr="00253BA1">
        <w:rPr>
          <w:color w:val="000000" w:themeColor="text1"/>
          <w:lang w:val="en-US"/>
        </w:rPr>
        <w:t>IV</w:t>
      </w:r>
      <w:r w:rsidRPr="00253BA1">
        <w:rPr>
          <w:color w:val="000000" w:themeColor="text1"/>
        </w:rPr>
        <w:t xml:space="preserve"> классов опасности» (1 чел. - зам. директора по ХЧ Уланова С.Б Уланова С.Б.)</w:t>
      </w:r>
    </w:p>
    <w:p w:rsidR="00253BA1" w:rsidRPr="00253BA1" w:rsidRDefault="00253BA1" w:rsidP="00253BA1">
      <w:pPr>
        <w:pStyle w:val="a0"/>
        <w:ind w:right="703" w:firstLine="851"/>
        <w:rPr>
          <w:color w:val="000000" w:themeColor="text1"/>
        </w:rPr>
      </w:pPr>
      <w:r w:rsidRPr="00253BA1">
        <w:rPr>
          <w:color w:val="000000" w:themeColor="text1"/>
        </w:rPr>
        <w:lastRenderedPageBreak/>
        <w:t>«Подготовка ответственных за энергосбережение и повышение энергетической эффективности лиц в организациях и учреждениях бюджетной сферы» (1 чел. зам. директора по ХЧ Уланова С.Б.).</w:t>
      </w:r>
    </w:p>
    <w:p w:rsidR="00EA76FD" w:rsidRPr="00B1593A" w:rsidRDefault="00EA76FD" w:rsidP="00EA76FD">
      <w:pPr>
        <w:pStyle w:val="a0"/>
        <w:ind w:right="711" w:firstLine="851"/>
      </w:pPr>
      <w:r w:rsidRPr="00B1593A">
        <w:t>Проведены вводные инструктажи с вновь поступившими сотрудниками и инструктаж на рабочем месте.</w:t>
      </w:r>
    </w:p>
    <w:p w:rsidR="00EA76FD" w:rsidRPr="00B1593A" w:rsidRDefault="00EA76FD" w:rsidP="00EA76FD">
      <w:pPr>
        <w:pStyle w:val="a0"/>
        <w:ind w:right="710" w:firstLine="851"/>
      </w:pPr>
      <w:r w:rsidRPr="00B1593A">
        <w:t>Проведено обучение и проверка знаний сотрудников по пожарно-техническому минимуму, обучение и проверка знаний сотрудников по антитеррору, гражданской обороне</w:t>
      </w:r>
      <w:r w:rsidRPr="00B1593A">
        <w:rPr>
          <w:spacing w:val="-2"/>
        </w:rPr>
        <w:t>.</w:t>
      </w:r>
    </w:p>
    <w:p w:rsidR="00EA76FD" w:rsidRPr="00B1593A" w:rsidRDefault="00EA76FD" w:rsidP="00EA76FD">
      <w:pPr>
        <w:pStyle w:val="a0"/>
        <w:ind w:right="705" w:firstLine="851"/>
      </w:pPr>
      <w:r w:rsidRPr="00B1593A">
        <w:t>Разработаны и утверждены:</w:t>
      </w:r>
    </w:p>
    <w:p w:rsidR="00EA76FD" w:rsidRPr="00B1593A" w:rsidRDefault="00EA76FD" w:rsidP="00622DBA">
      <w:pPr>
        <w:pStyle w:val="a0"/>
        <w:numPr>
          <w:ilvl w:val="0"/>
          <w:numId w:val="17"/>
        </w:numPr>
        <w:ind w:right="705"/>
      </w:pPr>
      <w:r w:rsidRPr="00B1593A">
        <w:t xml:space="preserve">инструкция о мерах пожарной безопасности, </w:t>
      </w:r>
    </w:p>
    <w:p w:rsidR="00EA76FD" w:rsidRPr="00B1593A" w:rsidRDefault="00EA76FD" w:rsidP="00622DBA">
      <w:pPr>
        <w:pStyle w:val="a0"/>
        <w:numPr>
          <w:ilvl w:val="0"/>
          <w:numId w:val="17"/>
        </w:numPr>
        <w:ind w:right="705"/>
      </w:pPr>
      <w:r w:rsidRPr="00B1593A">
        <w:t>инструкция</w:t>
      </w:r>
      <w:r w:rsidRPr="00B1593A">
        <w:rPr>
          <w:bCs/>
        </w:rPr>
        <w:t xml:space="preserve"> о действиях персонала школы по эвакуации людей в случае возникновения пожара, </w:t>
      </w:r>
    </w:p>
    <w:p w:rsidR="00EA76FD" w:rsidRPr="00B1593A" w:rsidRDefault="00EA76FD" w:rsidP="00622DBA">
      <w:pPr>
        <w:pStyle w:val="a0"/>
        <w:numPr>
          <w:ilvl w:val="0"/>
          <w:numId w:val="17"/>
        </w:numPr>
        <w:ind w:right="705"/>
      </w:pPr>
      <w:r w:rsidRPr="00B1593A">
        <w:t xml:space="preserve">инструкция о порядке действий дежурного персонала в дневное и ночное время, </w:t>
      </w:r>
    </w:p>
    <w:p w:rsidR="00EA76FD" w:rsidRPr="00B1593A" w:rsidRDefault="00EA76FD" w:rsidP="00622DBA">
      <w:pPr>
        <w:pStyle w:val="a0"/>
        <w:numPr>
          <w:ilvl w:val="0"/>
          <w:numId w:val="17"/>
        </w:numPr>
        <w:ind w:right="705"/>
      </w:pPr>
      <w:r w:rsidRPr="00B1593A">
        <w:t xml:space="preserve">программа вводного противопожарного  инструктажа, программа первичного и повторного противопожарного инструктажа, </w:t>
      </w:r>
    </w:p>
    <w:p w:rsidR="00EA76FD" w:rsidRDefault="00EA76FD" w:rsidP="00622DBA">
      <w:pPr>
        <w:pStyle w:val="a0"/>
        <w:numPr>
          <w:ilvl w:val="0"/>
          <w:numId w:val="17"/>
        </w:numPr>
        <w:ind w:right="705"/>
      </w:pPr>
      <w:r w:rsidRPr="00B1593A">
        <w:t>порядок обучения лиц мерам пожарной безопасности.</w:t>
      </w:r>
    </w:p>
    <w:p w:rsidR="00085B2C" w:rsidRPr="00085B2C" w:rsidRDefault="00085B2C" w:rsidP="00085B2C">
      <w:pPr>
        <w:pStyle w:val="a0"/>
        <w:ind w:right="710" w:firstLine="851"/>
        <w:rPr>
          <w:color w:val="000000" w:themeColor="text1"/>
        </w:rPr>
      </w:pPr>
      <w:r w:rsidRPr="00085B2C">
        <w:rPr>
          <w:color w:val="000000" w:themeColor="text1"/>
        </w:rPr>
        <w:t>Проведено обучение и проверка знаний сотрудников по пожарно-техническому минимуму, обучение и проверка знаний сотрудников по антитеррору, гражданской обороне</w:t>
      </w:r>
      <w:r w:rsidRPr="00085B2C">
        <w:rPr>
          <w:color w:val="000000" w:themeColor="text1"/>
          <w:spacing w:val="-2"/>
        </w:rPr>
        <w:t>.</w:t>
      </w:r>
    </w:p>
    <w:p w:rsidR="00085B2C" w:rsidRPr="00085B2C" w:rsidRDefault="00085B2C" w:rsidP="00085B2C">
      <w:pPr>
        <w:pStyle w:val="a0"/>
        <w:ind w:right="705" w:firstLine="851"/>
        <w:rPr>
          <w:color w:val="000000" w:themeColor="text1"/>
        </w:rPr>
      </w:pPr>
      <w:r w:rsidRPr="00085B2C">
        <w:rPr>
          <w:color w:val="000000" w:themeColor="text1"/>
        </w:rPr>
        <w:t>Разработаны и утверждены:</w:t>
      </w:r>
    </w:p>
    <w:p w:rsidR="00085B2C" w:rsidRPr="00085B2C" w:rsidRDefault="00085B2C" w:rsidP="00085B2C">
      <w:pPr>
        <w:pStyle w:val="a0"/>
        <w:numPr>
          <w:ilvl w:val="0"/>
          <w:numId w:val="17"/>
        </w:numPr>
        <w:ind w:right="705"/>
        <w:rPr>
          <w:color w:val="000000" w:themeColor="text1"/>
        </w:rPr>
      </w:pPr>
      <w:r w:rsidRPr="00085B2C">
        <w:rPr>
          <w:color w:val="000000" w:themeColor="text1"/>
        </w:rPr>
        <w:t xml:space="preserve">инструкция о мерах пожарной безопасности, </w:t>
      </w:r>
    </w:p>
    <w:p w:rsidR="00085B2C" w:rsidRPr="00085B2C" w:rsidRDefault="00085B2C" w:rsidP="00085B2C">
      <w:pPr>
        <w:pStyle w:val="a0"/>
        <w:numPr>
          <w:ilvl w:val="0"/>
          <w:numId w:val="17"/>
        </w:numPr>
        <w:ind w:right="705"/>
        <w:rPr>
          <w:color w:val="000000" w:themeColor="text1"/>
        </w:rPr>
      </w:pPr>
      <w:r w:rsidRPr="00085B2C">
        <w:rPr>
          <w:color w:val="000000" w:themeColor="text1"/>
        </w:rPr>
        <w:t>инструкция</w:t>
      </w:r>
      <w:r w:rsidRPr="00085B2C">
        <w:rPr>
          <w:bCs/>
          <w:color w:val="000000" w:themeColor="text1"/>
        </w:rPr>
        <w:t xml:space="preserve"> о действиях персонала школы по эвакуации людей в случае возникновения пожара, </w:t>
      </w:r>
    </w:p>
    <w:p w:rsidR="00085B2C" w:rsidRPr="00085B2C" w:rsidRDefault="00085B2C" w:rsidP="00085B2C">
      <w:pPr>
        <w:pStyle w:val="a0"/>
        <w:numPr>
          <w:ilvl w:val="0"/>
          <w:numId w:val="17"/>
        </w:numPr>
        <w:ind w:right="705"/>
        <w:rPr>
          <w:color w:val="000000" w:themeColor="text1"/>
        </w:rPr>
      </w:pPr>
      <w:r w:rsidRPr="00085B2C">
        <w:rPr>
          <w:color w:val="000000" w:themeColor="text1"/>
        </w:rPr>
        <w:t xml:space="preserve">инструкция о порядке действий дежурного персонала в дневное и ночное время, </w:t>
      </w:r>
    </w:p>
    <w:p w:rsidR="00085B2C" w:rsidRPr="00085B2C" w:rsidRDefault="00085B2C" w:rsidP="00085B2C">
      <w:pPr>
        <w:pStyle w:val="a0"/>
        <w:numPr>
          <w:ilvl w:val="0"/>
          <w:numId w:val="17"/>
        </w:numPr>
        <w:ind w:right="705"/>
        <w:rPr>
          <w:color w:val="000000" w:themeColor="text1"/>
        </w:rPr>
      </w:pPr>
      <w:r w:rsidRPr="00085B2C">
        <w:rPr>
          <w:color w:val="000000" w:themeColor="text1"/>
        </w:rPr>
        <w:t xml:space="preserve">программа вводного противопожарного  инструктажа, программа первичного и повторного противопожарного инструктажа, </w:t>
      </w:r>
    </w:p>
    <w:p w:rsidR="00085B2C" w:rsidRDefault="00085B2C" w:rsidP="00085B2C">
      <w:pPr>
        <w:pStyle w:val="a0"/>
        <w:numPr>
          <w:ilvl w:val="0"/>
          <w:numId w:val="17"/>
        </w:numPr>
        <w:ind w:right="705"/>
        <w:rPr>
          <w:color w:val="000000" w:themeColor="text1"/>
        </w:rPr>
      </w:pPr>
      <w:r w:rsidRPr="00085B2C">
        <w:rPr>
          <w:color w:val="000000" w:themeColor="text1"/>
        </w:rPr>
        <w:t>порядок обучения лиц мерам пожарной безопасности.</w:t>
      </w:r>
    </w:p>
    <w:p w:rsidR="00085B2C" w:rsidRPr="00085B2C" w:rsidRDefault="00085B2C" w:rsidP="00085B2C">
      <w:pPr>
        <w:pStyle w:val="a0"/>
        <w:numPr>
          <w:ilvl w:val="0"/>
          <w:numId w:val="17"/>
        </w:numPr>
        <w:spacing w:before="2"/>
        <w:ind w:right="700"/>
        <w:rPr>
          <w:color w:val="000000" w:themeColor="text1"/>
        </w:rPr>
      </w:pPr>
      <w:r w:rsidRPr="00085B2C">
        <w:rPr>
          <w:color w:val="000000" w:themeColor="text1"/>
        </w:rPr>
        <w:t>Проведена проверка качества огнезащитной обработки зданий.</w:t>
      </w:r>
    </w:p>
    <w:p w:rsidR="00085B2C" w:rsidRPr="00085B2C" w:rsidRDefault="00085B2C" w:rsidP="00085B2C">
      <w:pPr>
        <w:pStyle w:val="a0"/>
        <w:numPr>
          <w:ilvl w:val="0"/>
          <w:numId w:val="17"/>
        </w:numPr>
        <w:ind w:right="709"/>
        <w:rPr>
          <w:color w:val="000000" w:themeColor="text1"/>
        </w:rPr>
      </w:pPr>
      <w:r w:rsidRPr="00085B2C">
        <w:rPr>
          <w:color w:val="000000" w:themeColor="text1"/>
        </w:rPr>
        <w:t>В течение всего учебного года Школа своевременно оснащалась  дезинфицирующими средствами, чистящими и моющими средствами, питьевой водой, канцелярскими принадлежностями.</w:t>
      </w:r>
    </w:p>
    <w:p w:rsidR="00085B2C" w:rsidRPr="00085B2C" w:rsidRDefault="00085B2C" w:rsidP="00085B2C">
      <w:pPr>
        <w:pStyle w:val="a0"/>
        <w:numPr>
          <w:ilvl w:val="0"/>
          <w:numId w:val="17"/>
        </w:numPr>
        <w:spacing w:before="1"/>
        <w:ind w:right="707"/>
        <w:rPr>
          <w:color w:val="000000" w:themeColor="text1"/>
        </w:rPr>
      </w:pPr>
      <w:r w:rsidRPr="00085B2C">
        <w:rPr>
          <w:color w:val="000000" w:themeColor="text1"/>
        </w:rPr>
        <w:t>Регулярно проводились работы по ремонту и настройке музыкальных инструментов.</w:t>
      </w:r>
    </w:p>
    <w:p w:rsidR="00EA76FD" w:rsidRPr="00B1593A" w:rsidRDefault="00EA76FD" w:rsidP="006A4D3D">
      <w:pPr>
        <w:pStyle w:val="a0"/>
        <w:spacing w:before="1"/>
        <w:ind w:left="0" w:right="707"/>
      </w:pPr>
      <w:r w:rsidRPr="00B1593A">
        <w:t>Регулярно проводились работы по ремонту и настройке музыкальных инструментов.</w:t>
      </w:r>
    </w:p>
    <w:p w:rsidR="006A4D3D" w:rsidRDefault="006A4D3D" w:rsidP="00EA76FD">
      <w:pPr>
        <w:pStyle w:val="a0"/>
        <w:ind w:right="707" w:firstLine="851"/>
        <w:jc w:val="left"/>
      </w:pPr>
      <w:r w:rsidRPr="006A4D3D">
        <w:t>В январе 2026 года проведены измерения параметров микроклимата и уровней искусственной освещенности в двух кабинетах на улице Вавилина зд.7 и  в двух кабинетах на улице Пирогова зд.6. По результатам вышеназванных работ получены протоколы о том, что помещения соответствуют действующим СанПиН.</w:t>
      </w:r>
    </w:p>
    <w:p w:rsidR="006A4D3D" w:rsidRPr="006A4D3D" w:rsidRDefault="006A4D3D" w:rsidP="006A4D3D">
      <w:pPr>
        <w:pStyle w:val="a0"/>
        <w:ind w:right="707" w:firstLine="851"/>
        <w:jc w:val="left"/>
        <w:rPr>
          <w:color w:val="000000" w:themeColor="text1"/>
        </w:rPr>
      </w:pPr>
      <w:r w:rsidRPr="006A4D3D">
        <w:rPr>
          <w:color w:val="000000" w:themeColor="text1"/>
        </w:rPr>
        <w:lastRenderedPageBreak/>
        <w:t xml:space="preserve">Питьевой режим организован с помощью кулера на 1 этаже на ул. Вавилина зд.7 и бутыли с помпой на ул. Пирогова зд.6. </w:t>
      </w:r>
    </w:p>
    <w:p w:rsidR="006A4D3D" w:rsidRPr="006A4D3D" w:rsidRDefault="006A4D3D" w:rsidP="006A4D3D">
      <w:pPr>
        <w:pStyle w:val="a0"/>
        <w:ind w:right="707" w:firstLine="851"/>
        <w:jc w:val="left"/>
        <w:rPr>
          <w:color w:val="000000" w:themeColor="text1"/>
        </w:rPr>
      </w:pPr>
      <w:proofErr w:type="gramStart"/>
      <w:r w:rsidRPr="006A4D3D">
        <w:rPr>
          <w:color w:val="000000" w:themeColor="text1"/>
        </w:rPr>
        <w:t>С ИП</w:t>
      </w:r>
      <w:proofErr w:type="gramEnd"/>
      <w:r w:rsidRPr="006A4D3D">
        <w:rPr>
          <w:color w:val="000000" w:themeColor="text1"/>
        </w:rPr>
        <w:t xml:space="preserve"> Бударагиной Ю.И. заключен договор на поставку воды.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 xml:space="preserve">С ООО «Дез-профи» заключен договор на оказание услуг по дезинсекции и дератизации помещений и </w:t>
      </w:r>
      <w:proofErr w:type="gramStart"/>
      <w:r w:rsidRPr="006A4D3D">
        <w:rPr>
          <w:color w:val="000000" w:themeColor="text1"/>
        </w:rPr>
        <w:t>контейнеров</w:t>
      </w:r>
      <w:proofErr w:type="gramEnd"/>
      <w:r w:rsidRPr="006A4D3D">
        <w:rPr>
          <w:color w:val="000000" w:themeColor="text1"/>
        </w:rPr>
        <w:t xml:space="preserve"> находящихся на территории МБУ ДО «ДШИ» г. Выкса.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>В мае проведены работы по акарицидной обработке пришкольной территории около здания на Вавилина от клещей.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 xml:space="preserve">Планомерно велся </w:t>
      </w:r>
      <w:proofErr w:type="gramStart"/>
      <w:r w:rsidRPr="006A4D3D">
        <w:rPr>
          <w:color w:val="000000" w:themeColor="text1"/>
        </w:rPr>
        <w:t>контроль за</w:t>
      </w:r>
      <w:proofErr w:type="gramEnd"/>
      <w:r w:rsidRPr="006A4D3D">
        <w:rPr>
          <w:color w:val="000000" w:themeColor="text1"/>
        </w:rPr>
        <w:t xml:space="preserve"> потреблением и экономией энергетических ресурсов, а также своевременной подачей отчетности по заключенным контрактам на снабжение зданий  холодной и горячей водой, отоплением и электроэнергией. Своевременно предоставлялась информация на электронные порталы о деятельности учреждения в области энергосбережения (ГИС "Энергоэффективность").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>В ноябре 2025 г. проведена инвентаризация имущества Школы, которая не выявила нарушений. Пришедшее в негодность имущество своевременно списано и утилизировано.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>На протяжении ноября – декабря 2025 г. проведена работа по подбору контрагентов для заключения договоров на обслуживание зданий, а также по своевременному расторжению договоров.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</w:p>
    <w:p w:rsidR="006A4D3D" w:rsidRPr="006A4D3D" w:rsidRDefault="006A4D3D" w:rsidP="006A4D3D">
      <w:pPr>
        <w:pStyle w:val="a0"/>
        <w:ind w:right="707" w:firstLine="851"/>
        <w:rPr>
          <w:b/>
          <w:color w:val="000000" w:themeColor="text1"/>
        </w:rPr>
      </w:pPr>
      <w:r w:rsidRPr="006A4D3D">
        <w:rPr>
          <w:b/>
          <w:color w:val="000000" w:themeColor="text1"/>
        </w:rPr>
        <w:t>Выводы.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>В результате самообследования комиссия установила, что в Школе рационально и эффективно используются бюджетные и внебюджетные средства, предназначенные для развития материально-технической базы, за счет грамотного планирования, принятия оптимальных решений на основе обоснованных критериев выбора и получения максимального результата при минимальных вложениях.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>Все учебные помещения, используемые для осуществления образовательной деятельности, соответствуют санитарн</w:t>
      </w:r>
      <w:proofErr w:type="gramStart"/>
      <w:r w:rsidRPr="006A4D3D">
        <w:rPr>
          <w:color w:val="000000" w:themeColor="text1"/>
        </w:rPr>
        <w:t>о-</w:t>
      </w:r>
      <w:proofErr w:type="gramEnd"/>
      <w:r w:rsidRPr="006A4D3D">
        <w:rPr>
          <w:color w:val="000000" w:themeColor="text1"/>
        </w:rPr>
        <w:t xml:space="preserve"> эпидемиологическим требованиям и требованиям пожарной безопасности, лицензионным требованиям.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>Материально-техническая база Школы оснащена всем необходимым оборудованием, музыкальными инструментами. Школа располагает учебными кабинетами, концертными залами, которые используются при проведении учебного процесса на должном уровне. Школа имеет звуковое и световое оборудование.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>Обеспечивается сохранность, рациональное использование имущества, закрепленного за Школой на праве оперативного управления.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>В Школе имеются паспорта безопасности, инструкции и журналы по технике безопасности, охране труда.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 xml:space="preserve">Материально-техническая база Школы развивается согласно перспективным и годовым планам работы. Состояние охраны труда, соблюдение правил, норм и гигиенических нормативов, состояние </w:t>
      </w:r>
      <w:r w:rsidRPr="006A4D3D">
        <w:rPr>
          <w:color w:val="000000" w:themeColor="text1"/>
        </w:rPr>
        <w:lastRenderedPageBreak/>
        <w:t>пожарной безопасности удовлетворяет требованиям, предъявляемым к учреждениям дополнительного образования.</w:t>
      </w:r>
    </w:p>
    <w:p w:rsidR="006A4D3D" w:rsidRPr="006A4D3D" w:rsidRDefault="006A4D3D" w:rsidP="006A4D3D">
      <w:pPr>
        <w:pStyle w:val="a0"/>
        <w:ind w:right="707" w:firstLine="851"/>
        <w:rPr>
          <w:color w:val="000000" w:themeColor="text1"/>
        </w:rPr>
      </w:pPr>
      <w:r w:rsidRPr="006A4D3D">
        <w:rPr>
          <w:color w:val="000000" w:themeColor="text1"/>
        </w:rPr>
        <w:t>Наличие большого концертного зала с хорошей акустикой даёт возможность проводить на базе Школы мастер-классы городского и регионального уровней, конференции, профессиональные конкурсы.</w:t>
      </w:r>
    </w:p>
    <w:p w:rsidR="006A4D3D" w:rsidRPr="006A4D3D" w:rsidRDefault="006A4D3D" w:rsidP="006A4D3D">
      <w:pPr>
        <w:pStyle w:val="a0"/>
        <w:ind w:right="707" w:firstLine="851"/>
        <w:jc w:val="left"/>
        <w:rPr>
          <w:color w:val="000000" w:themeColor="text1"/>
        </w:rPr>
      </w:pPr>
      <w:r w:rsidRPr="006A4D3D">
        <w:rPr>
          <w:color w:val="000000" w:themeColor="text1"/>
        </w:rPr>
        <w:t>В результате проведенного самоанализа комиссия рекомендует увеличить число электронных цифровых ресурсов для учебного процесса.</w:t>
      </w:r>
    </w:p>
    <w:p w:rsidR="00EA76FD" w:rsidRPr="0025276B" w:rsidRDefault="00EA76FD" w:rsidP="0025276B">
      <w:pPr>
        <w:pStyle w:val="1"/>
        <w:tabs>
          <w:tab w:val="left" w:pos="2517"/>
          <w:tab w:val="left" w:pos="2788"/>
        </w:tabs>
        <w:spacing w:before="320"/>
        <w:ind w:right="1449"/>
        <w:jc w:val="center"/>
      </w:pPr>
      <w:r>
        <w:t>1.10     Оценка условий обеспечения безопасности и антитеррористической</w:t>
      </w:r>
      <w:r w:rsidR="0025276B">
        <w:t xml:space="preserve"> защищенности</w:t>
      </w:r>
    </w:p>
    <w:p w:rsidR="006A4D3D" w:rsidRDefault="006A4D3D" w:rsidP="006A4D3D">
      <w:pPr>
        <w:pStyle w:val="a0"/>
        <w:ind w:right="713" w:firstLine="707"/>
      </w:pPr>
      <w:r>
        <w:t>В соответствии со статьей 28 ФЗ "Об образовании в Российской Федерации"№273-ФЗ от 29.12.2012г. соблюдение требований безопасности есть важное условие качества образовательного процесса.</w:t>
      </w:r>
    </w:p>
    <w:p w:rsidR="00EA76FD" w:rsidRDefault="006A4D3D" w:rsidP="006A4D3D">
      <w:pPr>
        <w:pStyle w:val="a0"/>
        <w:ind w:right="713" w:firstLine="707"/>
      </w:pPr>
      <w:r>
        <w:t xml:space="preserve">Для обеспечения сохранения жизни и </w:t>
      </w:r>
      <w:proofErr w:type="gramStart"/>
      <w:r>
        <w:t>здоровья</w:t>
      </w:r>
      <w:proofErr w:type="gramEnd"/>
      <w:r>
        <w:t xml:space="preserve"> обучающихся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 разработана система комплексной безопасности Школы, основные направления которой представлены на схеме 3.</w:t>
      </w:r>
    </w:p>
    <w:p w:rsidR="00423915" w:rsidRPr="00423915" w:rsidRDefault="00423915" w:rsidP="00423915">
      <w:pPr>
        <w:spacing w:before="73" w:line="321" w:lineRule="exact"/>
        <w:ind w:right="704"/>
        <w:jc w:val="right"/>
        <w:rPr>
          <w:sz w:val="28"/>
          <w:szCs w:val="28"/>
        </w:rPr>
      </w:pPr>
      <w:r w:rsidRPr="00423915">
        <w:rPr>
          <w:sz w:val="28"/>
          <w:szCs w:val="28"/>
        </w:rPr>
        <w:t>Схема</w:t>
      </w:r>
      <w:r>
        <w:rPr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3</w:t>
      </w:r>
    </w:p>
    <w:p w:rsidR="00423915" w:rsidRPr="00423915" w:rsidRDefault="00423915" w:rsidP="00423915">
      <w:pPr>
        <w:spacing w:line="275" w:lineRule="exact"/>
        <w:ind w:left="919" w:right="44"/>
        <w:jc w:val="center"/>
        <w:rPr>
          <w:b/>
          <w:sz w:val="24"/>
        </w:rPr>
      </w:pPr>
      <w:r w:rsidRPr="00423915">
        <w:rPr>
          <w:b/>
          <w:sz w:val="24"/>
        </w:rPr>
        <w:t xml:space="preserve">СИСТЕМА ОБЕСПЕЧЕНИЯ КОМПЛЕКСНОЙ </w:t>
      </w:r>
      <w:r w:rsidRPr="00423915">
        <w:rPr>
          <w:b/>
          <w:spacing w:val="-2"/>
          <w:sz w:val="24"/>
        </w:rPr>
        <w:t>БЕЗОПАСНОСТИ</w:t>
      </w:r>
    </w:p>
    <w:p w:rsidR="00423915" w:rsidRPr="00423915" w:rsidRDefault="00423915" w:rsidP="00423915">
      <w:pPr>
        <w:spacing w:after="4"/>
        <w:ind w:left="1088" w:right="914"/>
        <w:jc w:val="center"/>
        <w:rPr>
          <w:b/>
          <w:sz w:val="24"/>
        </w:rPr>
      </w:pPr>
      <w:r w:rsidRPr="00423915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3DC30ECC" wp14:editId="7F1B89AA">
                <wp:simplePos x="0" y="0"/>
                <wp:positionH relativeFrom="page">
                  <wp:posOffset>1081405</wp:posOffset>
                </wp:positionH>
                <wp:positionV relativeFrom="paragraph">
                  <wp:posOffset>1147445</wp:posOffset>
                </wp:positionV>
                <wp:extent cx="3751580" cy="1889125"/>
                <wp:effectExtent l="5080" t="4445" r="5715" b="1905"/>
                <wp:wrapNone/>
                <wp:docPr id="88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1580" cy="1889125"/>
                          <a:chOff x="0" y="0"/>
                          <a:chExt cx="37515" cy="18891"/>
                        </a:xfrm>
                      </wpg:grpSpPr>
                      <wps:wsp>
                        <wps:cNvPr id="89" name="Graphic 160"/>
                        <wps:cNvSpPr>
                          <a:spLocks/>
                        </wps:cNvSpPr>
                        <wps:spPr bwMode="auto">
                          <a:xfrm>
                            <a:off x="190" y="317"/>
                            <a:ext cx="12979" cy="8788"/>
                          </a:xfrm>
                          <a:custGeom>
                            <a:avLst/>
                            <a:gdLst>
                              <a:gd name="T0" fmla="*/ 1188084 w 1297940"/>
                              <a:gd name="T1" fmla="*/ 0 h 878840"/>
                              <a:gd name="T2" fmla="*/ 109854 w 1297940"/>
                              <a:gd name="T3" fmla="*/ 0 h 878840"/>
                              <a:gd name="T4" fmla="*/ 67095 w 1297940"/>
                              <a:gd name="T5" fmla="*/ 8628 h 878840"/>
                              <a:gd name="T6" fmla="*/ 32177 w 1297940"/>
                              <a:gd name="T7" fmla="*/ 32162 h 878840"/>
                              <a:gd name="T8" fmla="*/ 8633 w 1297940"/>
                              <a:gd name="T9" fmla="*/ 67079 h 878840"/>
                              <a:gd name="T10" fmla="*/ 0 w 1297940"/>
                              <a:gd name="T11" fmla="*/ 109854 h 878840"/>
                              <a:gd name="T12" fmla="*/ 0 w 1297940"/>
                              <a:gd name="T13" fmla="*/ 768984 h 878840"/>
                              <a:gd name="T14" fmla="*/ 8633 w 1297940"/>
                              <a:gd name="T15" fmla="*/ 811760 h 878840"/>
                              <a:gd name="T16" fmla="*/ 32177 w 1297940"/>
                              <a:gd name="T17" fmla="*/ 846677 h 878840"/>
                              <a:gd name="T18" fmla="*/ 67095 w 1297940"/>
                              <a:gd name="T19" fmla="*/ 870211 h 878840"/>
                              <a:gd name="T20" fmla="*/ 109854 w 1297940"/>
                              <a:gd name="T21" fmla="*/ 878839 h 878840"/>
                              <a:gd name="T22" fmla="*/ 1188084 w 1297940"/>
                              <a:gd name="T23" fmla="*/ 878839 h 878840"/>
                              <a:gd name="T24" fmla="*/ 1230860 w 1297940"/>
                              <a:gd name="T25" fmla="*/ 870211 h 878840"/>
                              <a:gd name="T26" fmla="*/ 1265777 w 1297940"/>
                              <a:gd name="T27" fmla="*/ 846677 h 878840"/>
                              <a:gd name="T28" fmla="*/ 1289311 w 1297940"/>
                              <a:gd name="T29" fmla="*/ 811760 h 878840"/>
                              <a:gd name="T30" fmla="*/ 1297939 w 1297940"/>
                              <a:gd name="T31" fmla="*/ 768984 h 878840"/>
                              <a:gd name="T32" fmla="*/ 1297939 w 1297940"/>
                              <a:gd name="T33" fmla="*/ 109854 h 878840"/>
                              <a:gd name="T34" fmla="*/ 1289311 w 1297940"/>
                              <a:gd name="T35" fmla="*/ 67079 h 878840"/>
                              <a:gd name="T36" fmla="*/ 1265777 w 1297940"/>
                              <a:gd name="T37" fmla="*/ 32162 h 878840"/>
                              <a:gd name="T38" fmla="*/ 1230860 w 1297940"/>
                              <a:gd name="T39" fmla="*/ 8628 h 878840"/>
                              <a:gd name="T40" fmla="*/ 1188084 w 1297940"/>
                              <a:gd name="T41" fmla="*/ 0 h 878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8840">
                                <a:moveTo>
                                  <a:pt x="1188084" y="0"/>
                                </a:moveTo>
                                <a:lnTo>
                                  <a:pt x="109854" y="0"/>
                                </a:lnTo>
                                <a:lnTo>
                                  <a:pt x="67095" y="8628"/>
                                </a:lnTo>
                                <a:lnTo>
                                  <a:pt x="32177" y="32162"/>
                                </a:lnTo>
                                <a:lnTo>
                                  <a:pt x="8633" y="67079"/>
                                </a:lnTo>
                                <a:lnTo>
                                  <a:pt x="0" y="109854"/>
                                </a:lnTo>
                                <a:lnTo>
                                  <a:pt x="0" y="768984"/>
                                </a:lnTo>
                                <a:lnTo>
                                  <a:pt x="8633" y="811760"/>
                                </a:lnTo>
                                <a:lnTo>
                                  <a:pt x="32177" y="846677"/>
                                </a:lnTo>
                                <a:lnTo>
                                  <a:pt x="67095" y="870211"/>
                                </a:lnTo>
                                <a:lnTo>
                                  <a:pt x="109854" y="878839"/>
                                </a:lnTo>
                                <a:lnTo>
                                  <a:pt x="1188084" y="878839"/>
                                </a:lnTo>
                                <a:lnTo>
                                  <a:pt x="1230860" y="870211"/>
                                </a:lnTo>
                                <a:lnTo>
                                  <a:pt x="1265777" y="846677"/>
                                </a:lnTo>
                                <a:lnTo>
                                  <a:pt x="1289311" y="811760"/>
                                </a:lnTo>
                                <a:lnTo>
                                  <a:pt x="1297939" y="768984"/>
                                </a:lnTo>
                                <a:lnTo>
                                  <a:pt x="1297939" y="109854"/>
                                </a:lnTo>
                                <a:lnTo>
                                  <a:pt x="1289311" y="67079"/>
                                </a:lnTo>
                                <a:lnTo>
                                  <a:pt x="1265777" y="32162"/>
                                </a:lnTo>
                                <a:lnTo>
                                  <a:pt x="1230860" y="8628"/>
                                </a:lnTo>
                                <a:lnTo>
                                  <a:pt x="1188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3"/>
                            <a:ext cx="12979" cy="8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Graphic 162"/>
                        <wps:cNvSpPr>
                          <a:spLocks/>
                        </wps:cNvSpPr>
                        <wps:spPr bwMode="auto">
                          <a:xfrm>
                            <a:off x="63" y="63"/>
                            <a:ext cx="12979" cy="8788"/>
                          </a:xfrm>
                          <a:custGeom>
                            <a:avLst/>
                            <a:gdLst>
                              <a:gd name="T0" fmla="*/ 109854 w 1297940"/>
                              <a:gd name="T1" fmla="*/ 0 h 878840"/>
                              <a:gd name="T2" fmla="*/ 67095 w 1297940"/>
                              <a:gd name="T3" fmla="*/ 8628 h 878840"/>
                              <a:gd name="T4" fmla="*/ 32177 w 1297940"/>
                              <a:gd name="T5" fmla="*/ 32162 h 878840"/>
                              <a:gd name="T6" fmla="*/ 8633 w 1297940"/>
                              <a:gd name="T7" fmla="*/ 67079 h 878840"/>
                              <a:gd name="T8" fmla="*/ 0 w 1297940"/>
                              <a:gd name="T9" fmla="*/ 109854 h 878840"/>
                              <a:gd name="T10" fmla="*/ 0 w 1297940"/>
                              <a:gd name="T11" fmla="*/ 768984 h 878840"/>
                              <a:gd name="T12" fmla="*/ 8633 w 1297940"/>
                              <a:gd name="T13" fmla="*/ 811760 h 878840"/>
                              <a:gd name="T14" fmla="*/ 32177 w 1297940"/>
                              <a:gd name="T15" fmla="*/ 846677 h 878840"/>
                              <a:gd name="T16" fmla="*/ 67095 w 1297940"/>
                              <a:gd name="T17" fmla="*/ 870211 h 878840"/>
                              <a:gd name="T18" fmla="*/ 109854 w 1297940"/>
                              <a:gd name="T19" fmla="*/ 878839 h 878840"/>
                              <a:gd name="T20" fmla="*/ 1188084 w 1297940"/>
                              <a:gd name="T21" fmla="*/ 878839 h 878840"/>
                              <a:gd name="T22" fmla="*/ 1230860 w 1297940"/>
                              <a:gd name="T23" fmla="*/ 870211 h 878840"/>
                              <a:gd name="T24" fmla="*/ 1265777 w 1297940"/>
                              <a:gd name="T25" fmla="*/ 846677 h 878840"/>
                              <a:gd name="T26" fmla="*/ 1289311 w 1297940"/>
                              <a:gd name="T27" fmla="*/ 811760 h 878840"/>
                              <a:gd name="T28" fmla="*/ 1297939 w 1297940"/>
                              <a:gd name="T29" fmla="*/ 768984 h 878840"/>
                              <a:gd name="T30" fmla="*/ 1297939 w 1297940"/>
                              <a:gd name="T31" fmla="*/ 109854 h 878840"/>
                              <a:gd name="T32" fmla="*/ 1289311 w 1297940"/>
                              <a:gd name="T33" fmla="*/ 67079 h 878840"/>
                              <a:gd name="T34" fmla="*/ 1265777 w 1297940"/>
                              <a:gd name="T35" fmla="*/ 32162 h 878840"/>
                              <a:gd name="T36" fmla="*/ 1230860 w 1297940"/>
                              <a:gd name="T37" fmla="*/ 8628 h 878840"/>
                              <a:gd name="T38" fmla="*/ 1188084 w 1297940"/>
                              <a:gd name="T39" fmla="*/ 0 h 878840"/>
                              <a:gd name="T40" fmla="*/ 109854 w 1297940"/>
                              <a:gd name="T41" fmla="*/ 0 h 878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8840">
                                <a:moveTo>
                                  <a:pt x="109854" y="0"/>
                                </a:moveTo>
                                <a:lnTo>
                                  <a:pt x="67095" y="8628"/>
                                </a:lnTo>
                                <a:lnTo>
                                  <a:pt x="32177" y="32162"/>
                                </a:lnTo>
                                <a:lnTo>
                                  <a:pt x="8633" y="67079"/>
                                </a:lnTo>
                                <a:lnTo>
                                  <a:pt x="0" y="109854"/>
                                </a:lnTo>
                                <a:lnTo>
                                  <a:pt x="0" y="768984"/>
                                </a:lnTo>
                                <a:lnTo>
                                  <a:pt x="8633" y="811760"/>
                                </a:lnTo>
                                <a:lnTo>
                                  <a:pt x="32177" y="846677"/>
                                </a:lnTo>
                                <a:lnTo>
                                  <a:pt x="67095" y="870211"/>
                                </a:lnTo>
                                <a:lnTo>
                                  <a:pt x="109854" y="878839"/>
                                </a:lnTo>
                                <a:lnTo>
                                  <a:pt x="1188084" y="878839"/>
                                </a:lnTo>
                                <a:lnTo>
                                  <a:pt x="1230860" y="870211"/>
                                </a:lnTo>
                                <a:lnTo>
                                  <a:pt x="1265777" y="846677"/>
                                </a:lnTo>
                                <a:lnTo>
                                  <a:pt x="1289311" y="811760"/>
                                </a:lnTo>
                                <a:lnTo>
                                  <a:pt x="1297939" y="768984"/>
                                </a:lnTo>
                                <a:lnTo>
                                  <a:pt x="1297939" y="109854"/>
                                </a:lnTo>
                                <a:lnTo>
                                  <a:pt x="1289311" y="67079"/>
                                </a:lnTo>
                                <a:lnTo>
                                  <a:pt x="1265777" y="32162"/>
                                </a:lnTo>
                                <a:lnTo>
                                  <a:pt x="1230860" y="8628"/>
                                </a:lnTo>
                                <a:lnTo>
                                  <a:pt x="1188084" y="0"/>
                                </a:lnTo>
                                <a:lnTo>
                                  <a:pt x="1098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2CD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Graphic 163"/>
                        <wps:cNvSpPr>
                          <a:spLocks/>
                        </wps:cNvSpPr>
                        <wps:spPr bwMode="auto">
                          <a:xfrm>
                            <a:off x="13849" y="317"/>
                            <a:ext cx="12979" cy="8788"/>
                          </a:xfrm>
                          <a:custGeom>
                            <a:avLst/>
                            <a:gdLst>
                              <a:gd name="T0" fmla="*/ 1188085 w 1297940"/>
                              <a:gd name="T1" fmla="*/ 0 h 878840"/>
                              <a:gd name="T2" fmla="*/ 109855 w 1297940"/>
                              <a:gd name="T3" fmla="*/ 0 h 878840"/>
                              <a:gd name="T4" fmla="*/ 67079 w 1297940"/>
                              <a:gd name="T5" fmla="*/ 8628 h 878840"/>
                              <a:gd name="T6" fmla="*/ 32162 w 1297940"/>
                              <a:gd name="T7" fmla="*/ 32162 h 878840"/>
                              <a:gd name="T8" fmla="*/ 8628 w 1297940"/>
                              <a:gd name="T9" fmla="*/ 67079 h 878840"/>
                              <a:gd name="T10" fmla="*/ 0 w 1297940"/>
                              <a:gd name="T11" fmla="*/ 109854 h 878840"/>
                              <a:gd name="T12" fmla="*/ 0 w 1297940"/>
                              <a:gd name="T13" fmla="*/ 768984 h 878840"/>
                              <a:gd name="T14" fmla="*/ 8628 w 1297940"/>
                              <a:gd name="T15" fmla="*/ 811760 h 878840"/>
                              <a:gd name="T16" fmla="*/ 32162 w 1297940"/>
                              <a:gd name="T17" fmla="*/ 846677 h 878840"/>
                              <a:gd name="T18" fmla="*/ 67079 w 1297940"/>
                              <a:gd name="T19" fmla="*/ 870211 h 878840"/>
                              <a:gd name="T20" fmla="*/ 109855 w 1297940"/>
                              <a:gd name="T21" fmla="*/ 878839 h 878840"/>
                              <a:gd name="T22" fmla="*/ 1188085 w 1297940"/>
                              <a:gd name="T23" fmla="*/ 878839 h 878840"/>
                              <a:gd name="T24" fmla="*/ 1230860 w 1297940"/>
                              <a:gd name="T25" fmla="*/ 870211 h 878840"/>
                              <a:gd name="T26" fmla="*/ 1265777 w 1297940"/>
                              <a:gd name="T27" fmla="*/ 846677 h 878840"/>
                              <a:gd name="T28" fmla="*/ 1289311 w 1297940"/>
                              <a:gd name="T29" fmla="*/ 811760 h 878840"/>
                              <a:gd name="T30" fmla="*/ 1297939 w 1297940"/>
                              <a:gd name="T31" fmla="*/ 768984 h 878840"/>
                              <a:gd name="T32" fmla="*/ 1297939 w 1297940"/>
                              <a:gd name="T33" fmla="*/ 109854 h 878840"/>
                              <a:gd name="T34" fmla="*/ 1289311 w 1297940"/>
                              <a:gd name="T35" fmla="*/ 67079 h 878840"/>
                              <a:gd name="T36" fmla="*/ 1265777 w 1297940"/>
                              <a:gd name="T37" fmla="*/ 32162 h 878840"/>
                              <a:gd name="T38" fmla="*/ 1230860 w 1297940"/>
                              <a:gd name="T39" fmla="*/ 8628 h 878840"/>
                              <a:gd name="T40" fmla="*/ 1188085 w 1297940"/>
                              <a:gd name="T41" fmla="*/ 0 h 878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8840">
                                <a:moveTo>
                                  <a:pt x="1188085" y="0"/>
                                </a:moveTo>
                                <a:lnTo>
                                  <a:pt x="109855" y="0"/>
                                </a:lnTo>
                                <a:lnTo>
                                  <a:pt x="67079" y="8628"/>
                                </a:lnTo>
                                <a:lnTo>
                                  <a:pt x="32162" y="32162"/>
                                </a:lnTo>
                                <a:lnTo>
                                  <a:pt x="8628" y="67079"/>
                                </a:lnTo>
                                <a:lnTo>
                                  <a:pt x="0" y="109854"/>
                                </a:lnTo>
                                <a:lnTo>
                                  <a:pt x="0" y="768984"/>
                                </a:lnTo>
                                <a:lnTo>
                                  <a:pt x="8628" y="811760"/>
                                </a:lnTo>
                                <a:lnTo>
                                  <a:pt x="32162" y="846677"/>
                                </a:lnTo>
                                <a:lnTo>
                                  <a:pt x="67079" y="870211"/>
                                </a:lnTo>
                                <a:lnTo>
                                  <a:pt x="109855" y="878839"/>
                                </a:lnTo>
                                <a:lnTo>
                                  <a:pt x="1188085" y="878839"/>
                                </a:lnTo>
                                <a:lnTo>
                                  <a:pt x="1230860" y="870211"/>
                                </a:lnTo>
                                <a:lnTo>
                                  <a:pt x="1265777" y="846677"/>
                                </a:lnTo>
                                <a:lnTo>
                                  <a:pt x="1289311" y="811760"/>
                                </a:lnTo>
                                <a:lnTo>
                                  <a:pt x="1297939" y="768984"/>
                                </a:lnTo>
                                <a:lnTo>
                                  <a:pt x="1297939" y="109854"/>
                                </a:lnTo>
                                <a:lnTo>
                                  <a:pt x="1289311" y="67079"/>
                                </a:lnTo>
                                <a:lnTo>
                                  <a:pt x="1265777" y="32162"/>
                                </a:lnTo>
                                <a:lnTo>
                                  <a:pt x="1230860" y="8628"/>
                                </a:lnTo>
                                <a:lnTo>
                                  <a:pt x="1188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2" y="63"/>
                            <a:ext cx="12979" cy="8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" name="Graphic 165"/>
                        <wps:cNvSpPr>
                          <a:spLocks/>
                        </wps:cNvSpPr>
                        <wps:spPr bwMode="auto">
                          <a:xfrm>
                            <a:off x="13722" y="63"/>
                            <a:ext cx="12979" cy="8788"/>
                          </a:xfrm>
                          <a:custGeom>
                            <a:avLst/>
                            <a:gdLst>
                              <a:gd name="T0" fmla="*/ 109855 w 1297940"/>
                              <a:gd name="T1" fmla="*/ 0 h 878840"/>
                              <a:gd name="T2" fmla="*/ 67079 w 1297940"/>
                              <a:gd name="T3" fmla="*/ 8628 h 878840"/>
                              <a:gd name="T4" fmla="*/ 32162 w 1297940"/>
                              <a:gd name="T5" fmla="*/ 32162 h 878840"/>
                              <a:gd name="T6" fmla="*/ 8628 w 1297940"/>
                              <a:gd name="T7" fmla="*/ 67079 h 878840"/>
                              <a:gd name="T8" fmla="*/ 0 w 1297940"/>
                              <a:gd name="T9" fmla="*/ 109854 h 878840"/>
                              <a:gd name="T10" fmla="*/ 0 w 1297940"/>
                              <a:gd name="T11" fmla="*/ 768984 h 878840"/>
                              <a:gd name="T12" fmla="*/ 8628 w 1297940"/>
                              <a:gd name="T13" fmla="*/ 811760 h 878840"/>
                              <a:gd name="T14" fmla="*/ 32162 w 1297940"/>
                              <a:gd name="T15" fmla="*/ 846677 h 878840"/>
                              <a:gd name="T16" fmla="*/ 67079 w 1297940"/>
                              <a:gd name="T17" fmla="*/ 870211 h 878840"/>
                              <a:gd name="T18" fmla="*/ 109855 w 1297940"/>
                              <a:gd name="T19" fmla="*/ 878839 h 878840"/>
                              <a:gd name="T20" fmla="*/ 1188085 w 1297940"/>
                              <a:gd name="T21" fmla="*/ 878839 h 878840"/>
                              <a:gd name="T22" fmla="*/ 1230860 w 1297940"/>
                              <a:gd name="T23" fmla="*/ 870211 h 878840"/>
                              <a:gd name="T24" fmla="*/ 1265777 w 1297940"/>
                              <a:gd name="T25" fmla="*/ 846677 h 878840"/>
                              <a:gd name="T26" fmla="*/ 1289311 w 1297940"/>
                              <a:gd name="T27" fmla="*/ 811760 h 878840"/>
                              <a:gd name="T28" fmla="*/ 1297939 w 1297940"/>
                              <a:gd name="T29" fmla="*/ 768984 h 878840"/>
                              <a:gd name="T30" fmla="*/ 1297939 w 1297940"/>
                              <a:gd name="T31" fmla="*/ 109854 h 878840"/>
                              <a:gd name="T32" fmla="*/ 1289311 w 1297940"/>
                              <a:gd name="T33" fmla="*/ 67079 h 878840"/>
                              <a:gd name="T34" fmla="*/ 1265777 w 1297940"/>
                              <a:gd name="T35" fmla="*/ 32162 h 878840"/>
                              <a:gd name="T36" fmla="*/ 1230860 w 1297940"/>
                              <a:gd name="T37" fmla="*/ 8628 h 878840"/>
                              <a:gd name="T38" fmla="*/ 1188085 w 1297940"/>
                              <a:gd name="T39" fmla="*/ 0 h 878840"/>
                              <a:gd name="T40" fmla="*/ 109855 w 1297940"/>
                              <a:gd name="T41" fmla="*/ 0 h 878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8840">
                                <a:moveTo>
                                  <a:pt x="109855" y="0"/>
                                </a:moveTo>
                                <a:lnTo>
                                  <a:pt x="67079" y="8628"/>
                                </a:lnTo>
                                <a:lnTo>
                                  <a:pt x="32162" y="32162"/>
                                </a:lnTo>
                                <a:lnTo>
                                  <a:pt x="8628" y="67079"/>
                                </a:lnTo>
                                <a:lnTo>
                                  <a:pt x="0" y="109854"/>
                                </a:lnTo>
                                <a:lnTo>
                                  <a:pt x="0" y="768984"/>
                                </a:lnTo>
                                <a:lnTo>
                                  <a:pt x="8628" y="811760"/>
                                </a:lnTo>
                                <a:lnTo>
                                  <a:pt x="32162" y="846677"/>
                                </a:lnTo>
                                <a:lnTo>
                                  <a:pt x="67079" y="870211"/>
                                </a:lnTo>
                                <a:lnTo>
                                  <a:pt x="109855" y="878839"/>
                                </a:lnTo>
                                <a:lnTo>
                                  <a:pt x="1188085" y="878839"/>
                                </a:lnTo>
                                <a:lnTo>
                                  <a:pt x="1230860" y="870211"/>
                                </a:lnTo>
                                <a:lnTo>
                                  <a:pt x="1265777" y="846677"/>
                                </a:lnTo>
                                <a:lnTo>
                                  <a:pt x="1289311" y="811760"/>
                                </a:lnTo>
                                <a:lnTo>
                                  <a:pt x="1297939" y="768984"/>
                                </a:lnTo>
                                <a:lnTo>
                                  <a:pt x="1297939" y="109854"/>
                                </a:lnTo>
                                <a:lnTo>
                                  <a:pt x="1289311" y="67079"/>
                                </a:lnTo>
                                <a:lnTo>
                                  <a:pt x="1265777" y="32162"/>
                                </a:lnTo>
                                <a:lnTo>
                                  <a:pt x="1230860" y="8628"/>
                                </a:lnTo>
                                <a:lnTo>
                                  <a:pt x="1188085" y="0"/>
                                </a:lnTo>
                                <a:lnTo>
                                  <a:pt x="1098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Graphic 166"/>
                        <wps:cNvSpPr>
                          <a:spLocks/>
                        </wps:cNvSpPr>
                        <wps:spPr bwMode="auto">
                          <a:xfrm>
                            <a:off x="190" y="9855"/>
                            <a:ext cx="18936" cy="8788"/>
                          </a:xfrm>
                          <a:custGeom>
                            <a:avLst/>
                            <a:gdLst>
                              <a:gd name="T0" fmla="*/ 1783714 w 1893570"/>
                              <a:gd name="T1" fmla="*/ 0 h 878840"/>
                              <a:gd name="T2" fmla="*/ 109854 w 1893570"/>
                              <a:gd name="T3" fmla="*/ 0 h 878840"/>
                              <a:gd name="T4" fmla="*/ 67095 w 1893570"/>
                              <a:gd name="T5" fmla="*/ 8628 h 878840"/>
                              <a:gd name="T6" fmla="*/ 32177 w 1893570"/>
                              <a:gd name="T7" fmla="*/ 32162 h 878840"/>
                              <a:gd name="T8" fmla="*/ 8633 w 1893570"/>
                              <a:gd name="T9" fmla="*/ 67079 h 878840"/>
                              <a:gd name="T10" fmla="*/ 0 w 1893570"/>
                              <a:gd name="T11" fmla="*/ 109855 h 878840"/>
                              <a:gd name="T12" fmla="*/ 0 w 1893570"/>
                              <a:gd name="T13" fmla="*/ 768985 h 878840"/>
                              <a:gd name="T14" fmla="*/ 8633 w 1893570"/>
                              <a:gd name="T15" fmla="*/ 811760 h 878840"/>
                              <a:gd name="T16" fmla="*/ 32177 w 1893570"/>
                              <a:gd name="T17" fmla="*/ 846677 h 878840"/>
                              <a:gd name="T18" fmla="*/ 67095 w 1893570"/>
                              <a:gd name="T19" fmla="*/ 870211 h 878840"/>
                              <a:gd name="T20" fmla="*/ 109854 w 1893570"/>
                              <a:gd name="T21" fmla="*/ 878840 h 878840"/>
                              <a:gd name="T22" fmla="*/ 1783714 w 1893570"/>
                              <a:gd name="T23" fmla="*/ 878840 h 878840"/>
                              <a:gd name="T24" fmla="*/ 1826490 w 1893570"/>
                              <a:gd name="T25" fmla="*/ 870211 h 878840"/>
                              <a:gd name="T26" fmla="*/ 1861407 w 1893570"/>
                              <a:gd name="T27" fmla="*/ 846677 h 878840"/>
                              <a:gd name="T28" fmla="*/ 1884941 w 1893570"/>
                              <a:gd name="T29" fmla="*/ 811760 h 878840"/>
                              <a:gd name="T30" fmla="*/ 1893570 w 1893570"/>
                              <a:gd name="T31" fmla="*/ 768985 h 878840"/>
                              <a:gd name="T32" fmla="*/ 1893570 w 1893570"/>
                              <a:gd name="T33" fmla="*/ 109855 h 878840"/>
                              <a:gd name="T34" fmla="*/ 1884941 w 1893570"/>
                              <a:gd name="T35" fmla="*/ 67079 h 878840"/>
                              <a:gd name="T36" fmla="*/ 1861407 w 1893570"/>
                              <a:gd name="T37" fmla="*/ 32162 h 878840"/>
                              <a:gd name="T38" fmla="*/ 1826490 w 1893570"/>
                              <a:gd name="T39" fmla="*/ 8628 h 878840"/>
                              <a:gd name="T40" fmla="*/ 1783714 w 1893570"/>
                              <a:gd name="T41" fmla="*/ 0 h 878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3570" h="878840">
                                <a:moveTo>
                                  <a:pt x="1783714" y="0"/>
                                </a:moveTo>
                                <a:lnTo>
                                  <a:pt x="109854" y="0"/>
                                </a:lnTo>
                                <a:lnTo>
                                  <a:pt x="67095" y="8628"/>
                                </a:lnTo>
                                <a:lnTo>
                                  <a:pt x="32177" y="32162"/>
                                </a:lnTo>
                                <a:lnTo>
                                  <a:pt x="8633" y="67079"/>
                                </a:lnTo>
                                <a:lnTo>
                                  <a:pt x="0" y="109855"/>
                                </a:lnTo>
                                <a:lnTo>
                                  <a:pt x="0" y="768985"/>
                                </a:lnTo>
                                <a:lnTo>
                                  <a:pt x="8633" y="811760"/>
                                </a:lnTo>
                                <a:lnTo>
                                  <a:pt x="32177" y="846677"/>
                                </a:lnTo>
                                <a:lnTo>
                                  <a:pt x="67095" y="870211"/>
                                </a:lnTo>
                                <a:lnTo>
                                  <a:pt x="109854" y="878840"/>
                                </a:lnTo>
                                <a:lnTo>
                                  <a:pt x="1783714" y="878840"/>
                                </a:lnTo>
                                <a:lnTo>
                                  <a:pt x="1826490" y="870211"/>
                                </a:lnTo>
                                <a:lnTo>
                                  <a:pt x="1861407" y="846677"/>
                                </a:lnTo>
                                <a:lnTo>
                                  <a:pt x="1884941" y="811760"/>
                                </a:lnTo>
                                <a:lnTo>
                                  <a:pt x="1893570" y="768985"/>
                                </a:lnTo>
                                <a:lnTo>
                                  <a:pt x="1893570" y="109855"/>
                                </a:lnTo>
                                <a:lnTo>
                                  <a:pt x="1884941" y="67079"/>
                                </a:lnTo>
                                <a:lnTo>
                                  <a:pt x="1861407" y="32162"/>
                                </a:lnTo>
                                <a:lnTo>
                                  <a:pt x="1826490" y="8628"/>
                                </a:lnTo>
                                <a:lnTo>
                                  <a:pt x="1783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601"/>
                            <a:ext cx="18936" cy="8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" name="Graphic 168"/>
                        <wps:cNvSpPr>
                          <a:spLocks/>
                        </wps:cNvSpPr>
                        <wps:spPr bwMode="auto">
                          <a:xfrm>
                            <a:off x="63" y="9601"/>
                            <a:ext cx="18936" cy="8788"/>
                          </a:xfrm>
                          <a:custGeom>
                            <a:avLst/>
                            <a:gdLst>
                              <a:gd name="T0" fmla="*/ 109854 w 1893570"/>
                              <a:gd name="T1" fmla="*/ 0 h 878840"/>
                              <a:gd name="T2" fmla="*/ 67095 w 1893570"/>
                              <a:gd name="T3" fmla="*/ 8628 h 878840"/>
                              <a:gd name="T4" fmla="*/ 32177 w 1893570"/>
                              <a:gd name="T5" fmla="*/ 32162 h 878840"/>
                              <a:gd name="T6" fmla="*/ 8633 w 1893570"/>
                              <a:gd name="T7" fmla="*/ 67079 h 878840"/>
                              <a:gd name="T8" fmla="*/ 0 w 1893570"/>
                              <a:gd name="T9" fmla="*/ 109855 h 878840"/>
                              <a:gd name="T10" fmla="*/ 0 w 1893570"/>
                              <a:gd name="T11" fmla="*/ 768985 h 878840"/>
                              <a:gd name="T12" fmla="*/ 8633 w 1893570"/>
                              <a:gd name="T13" fmla="*/ 811760 h 878840"/>
                              <a:gd name="T14" fmla="*/ 32177 w 1893570"/>
                              <a:gd name="T15" fmla="*/ 846677 h 878840"/>
                              <a:gd name="T16" fmla="*/ 67095 w 1893570"/>
                              <a:gd name="T17" fmla="*/ 870211 h 878840"/>
                              <a:gd name="T18" fmla="*/ 109854 w 1893570"/>
                              <a:gd name="T19" fmla="*/ 878840 h 878840"/>
                              <a:gd name="T20" fmla="*/ 1783714 w 1893570"/>
                              <a:gd name="T21" fmla="*/ 878840 h 878840"/>
                              <a:gd name="T22" fmla="*/ 1826490 w 1893570"/>
                              <a:gd name="T23" fmla="*/ 870211 h 878840"/>
                              <a:gd name="T24" fmla="*/ 1861407 w 1893570"/>
                              <a:gd name="T25" fmla="*/ 846677 h 878840"/>
                              <a:gd name="T26" fmla="*/ 1884941 w 1893570"/>
                              <a:gd name="T27" fmla="*/ 811760 h 878840"/>
                              <a:gd name="T28" fmla="*/ 1893570 w 1893570"/>
                              <a:gd name="T29" fmla="*/ 768985 h 878840"/>
                              <a:gd name="T30" fmla="*/ 1893570 w 1893570"/>
                              <a:gd name="T31" fmla="*/ 109855 h 878840"/>
                              <a:gd name="T32" fmla="*/ 1884941 w 1893570"/>
                              <a:gd name="T33" fmla="*/ 67079 h 878840"/>
                              <a:gd name="T34" fmla="*/ 1861407 w 1893570"/>
                              <a:gd name="T35" fmla="*/ 32162 h 878840"/>
                              <a:gd name="T36" fmla="*/ 1826490 w 1893570"/>
                              <a:gd name="T37" fmla="*/ 8628 h 878840"/>
                              <a:gd name="T38" fmla="*/ 1783714 w 1893570"/>
                              <a:gd name="T39" fmla="*/ 0 h 878840"/>
                              <a:gd name="T40" fmla="*/ 109854 w 1893570"/>
                              <a:gd name="T41" fmla="*/ 0 h 878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3570" h="878840">
                                <a:moveTo>
                                  <a:pt x="109854" y="0"/>
                                </a:moveTo>
                                <a:lnTo>
                                  <a:pt x="67095" y="8628"/>
                                </a:lnTo>
                                <a:lnTo>
                                  <a:pt x="32177" y="32162"/>
                                </a:lnTo>
                                <a:lnTo>
                                  <a:pt x="8633" y="67079"/>
                                </a:lnTo>
                                <a:lnTo>
                                  <a:pt x="0" y="109855"/>
                                </a:lnTo>
                                <a:lnTo>
                                  <a:pt x="0" y="768985"/>
                                </a:lnTo>
                                <a:lnTo>
                                  <a:pt x="8633" y="811760"/>
                                </a:lnTo>
                                <a:lnTo>
                                  <a:pt x="32177" y="846677"/>
                                </a:lnTo>
                                <a:lnTo>
                                  <a:pt x="67095" y="870211"/>
                                </a:lnTo>
                                <a:lnTo>
                                  <a:pt x="109854" y="878840"/>
                                </a:lnTo>
                                <a:lnTo>
                                  <a:pt x="1783714" y="878840"/>
                                </a:lnTo>
                                <a:lnTo>
                                  <a:pt x="1826490" y="870211"/>
                                </a:lnTo>
                                <a:lnTo>
                                  <a:pt x="1861407" y="846677"/>
                                </a:lnTo>
                                <a:lnTo>
                                  <a:pt x="1884941" y="811760"/>
                                </a:lnTo>
                                <a:lnTo>
                                  <a:pt x="1893570" y="768985"/>
                                </a:lnTo>
                                <a:lnTo>
                                  <a:pt x="1893570" y="109855"/>
                                </a:lnTo>
                                <a:lnTo>
                                  <a:pt x="1884941" y="67079"/>
                                </a:lnTo>
                                <a:lnTo>
                                  <a:pt x="1861407" y="32162"/>
                                </a:lnTo>
                                <a:lnTo>
                                  <a:pt x="1826490" y="8628"/>
                                </a:lnTo>
                                <a:lnTo>
                                  <a:pt x="1783714" y="0"/>
                                </a:lnTo>
                                <a:lnTo>
                                  <a:pt x="1098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2D59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Graphic 169"/>
                        <wps:cNvSpPr>
                          <a:spLocks/>
                        </wps:cNvSpPr>
                        <wps:spPr bwMode="auto">
                          <a:xfrm>
                            <a:off x="20040" y="9855"/>
                            <a:ext cx="17475" cy="9036"/>
                          </a:xfrm>
                          <a:custGeom>
                            <a:avLst/>
                            <a:gdLst>
                              <a:gd name="T0" fmla="*/ 1634617 w 1747520"/>
                              <a:gd name="T1" fmla="*/ 0 h 903605"/>
                              <a:gd name="T2" fmla="*/ 112903 w 1747520"/>
                              <a:gd name="T3" fmla="*/ 0 h 903605"/>
                              <a:gd name="T4" fmla="*/ 68955 w 1747520"/>
                              <a:gd name="T5" fmla="*/ 8872 h 903605"/>
                              <a:gd name="T6" fmla="*/ 33067 w 1747520"/>
                              <a:gd name="T7" fmla="*/ 33067 h 903605"/>
                              <a:gd name="T8" fmla="*/ 8872 w 1747520"/>
                              <a:gd name="T9" fmla="*/ 68955 h 903605"/>
                              <a:gd name="T10" fmla="*/ 0 w 1747520"/>
                              <a:gd name="T11" fmla="*/ 112903 h 903605"/>
                              <a:gd name="T12" fmla="*/ 0 w 1747520"/>
                              <a:gd name="T13" fmla="*/ 790702 h 903605"/>
                              <a:gd name="T14" fmla="*/ 8872 w 1747520"/>
                              <a:gd name="T15" fmla="*/ 834649 h 903605"/>
                              <a:gd name="T16" fmla="*/ 33067 w 1747520"/>
                              <a:gd name="T17" fmla="*/ 870537 h 903605"/>
                              <a:gd name="T18" fmla="*/ 68955 w 1747520"/>
                              <a:gd name="T19" fmla="*/ 894732 h 903605"/>
                              <a:gd name="T20" fmla="*/ 112903 w 1747520"/>
                              <a:gd name="T21" fmla="*/ 903605 h 903605"/>
                              <a:gd name="T22" fmla="*/ 1634617 w 1747520"/>
                              <a:gd name="T23" fmla="*/ 903605 h 903605"/>
                              <a:gd name="T24" fmla="*/ 1678564 w 1747520"/>
                              <a:gd name="T25" fmla="*/ 894732 h 903605"/>
                              <a:gd name="T26" fmla="*/ 1714452 w 1747520"/>
                              <a:gd name="T27" fmla="*/ 870537 h 903605"/>
                              <a:gd name="T28" fmla="*/ 1738647 w 1747520"/>
                              <a:gd name="T29" fmla="*/ 834649 h 903605"/>
                              <a:gd name="T30" fmla="*/ 1747520 w 1747520"/>
                              <a:gd name="T31" fmla="*/ 790702 h 903605"/>
                              <a:gd name="T32" fmla="*/ 1747520 w 1747520"/>
                              <a:gd name="T33" fmla="*/ 112903 h 903605"/>
                              <a:gd name="T34" fmla="*/ 1738647 w 1747520"/>
                              <a:gd name="T35" fmla="*/ 68955 h 903605"/>
                              <a:gd name="T36" fmla="*/ 1714452 w 1747520"/>
                              <a:gd name="T37" fmla="*/ 33067 h 903605"/>
                              <a:gd name="T38" fmla="*/ 1678564 w 1747520"/>
                              <a:gd name="T39" fmla="*/ 8872 h 903605"/>
                              <a:gd name="T40" fmla="*/ 1634617 w 1747520"/>
                              <a:gd name="T41" fmla="*/ 0 h 903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47520" h="903605">
                                <a:moveTo>
                                  <a:pt x="1634617" y="0"/>
                                </a:moveTo>
                                <a:lnTo>
                                  <a:pt x="112903" y="0"/>
                                </a:lnTo>
                                <a:lnTo>
                                  <a:pt x="68955" y="8872"/>
                                </a:lnTo>
                                <a:lnTo>
                                  <a:pt x="33067" y="33067"/>
                                </a:lnTo>
                                <a:lnTo>
                                  <a:pt x="8872" y="68955"/>
                                </a:lnTo>
                                <a:lnTo>
                                  <a:pt x="0" y="112903"/>
                                </a:lnTo>
                                <a:lnTo>
                                  <a:pt x="0" y="790702"/>
                                </a:lnTo>
                                <a:lnTo>
                                  <a:pt x="8872" y="834649"/>
                                </a:lnTo>
                                <a:lnTo>
                                  <a:pt x="33067" y="870537"/>
                                </a:lnTo>
                                <a:lnTo>
                                  <a:pt x="68955" y="894732"/>
                                </a:lnTo>
                                <a:lnTo>
                                  <a:pt x="112903" y="903605"/>
                                </a:lnTo>
                                <a:lnTo>
                                  <a:pt x="1634617" y="903605"/>
                                </a:lnTo>
                                <a:lnTo>
                                  <a:pt x="1678564" y="894732"/>
                                </a:lnTo>
                                <a:lnTo>
                                  <a:pt x="1714452" y="870537"/>
                                </a:lnTo>
                                <a:lnTo>
                                  <a:pt x="1738647" y="834649"/>
                                </a:lnTo>
                                <a:lnTo>
                                  <a:pt x="1747520" y="790702"/>
                                </a:lnTo>
                                <a:lnTo>
                                  <a:pt x="1747520" y="112903"/>
                                </a:lnTo>
                                <a:lnTo>
                                  <a:pt x="1738647" y="68955"/>
                                </a:lnTo>
                                <a:lnTo>
                                  <a:pt x="1714452" y="33067"/>
                                </a:lnTo>
                                <a:lnTo>
                                  <a:pt x="1678564" y="8872"/>
                                </a:lnTo>
                                <a:lnTo>
                                  <a:pt x="1634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13" y="9601"/>
                            <a:ext cx="17475" cy="90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0" name="Graphic 171"/>
                        <wps:cNvSpPr>
                          <a:spLocks/>
                        </wps:cNvSpPr>
                        <wps:spPr bwMode="auto">
                          <a:xfrm>
                            <a:off x="19913" y="9601"/>
                            <a:ext cx="17475" cy="9036"/>
                          </a:xfrm>
                          <a:custGeom>
                            <a:avLst/>
                            <a:gdLst>
                              <a:gd name="T0" fmla="*/ 112903 w 1747520"/>
                              <a:gd name="T1" fmla="*/ 0 h 903605"/>
                              <a:gd name="T2" fmla="*/ 68955 w 1747520"/>
                              <a:gd name="T3" fmla="*/ 8872 h 903605"/>
                              <a:gd name="T4" fmla="*/ 33067 w 1747520"/>
                              <a:gd name="T5" fmla="*/ 33067 h 903605"/>
                              <a:gd name="T6" fmla="*/ 8872 w 1747520"/>
                              <a:gd name="T7" fmla="*/ 68955 h 903605"/>
                              <a:gd name="T8" fmla="*/ 0 w 1747520"/>
                              <a:gd name="T9" fmla="*/ 112903 h 903605"/>
                              <a:gd name="T10" fmla="*/ 0 w 1747520"/>
                              <a:gd name="T11" fmla="*/ 790702 h 903605"/>
                              <a:gd name="T12" fmla="*/ 8872 w 1747520"/>
                              <a:gd name="T13" fmla="*/ 834649 h 903605"/>
                              <a:gd name="T14" fmla="*/ 33067 w 1747520"/>
                              <a:gd name="T15" fmla="*/ 870537 h 903605"/>
                              <a:gd name="T16" fmla="*/ 68955 w 1747520"/>
                              <a:gd name="T17" fmla="*/ 894732 h 903605"/>
                              <a:gd name="T18" fmla="*/ 112903 w 1747520"/>
                              <a:gd name="T19" fmla="*/ 903605 h 903605"/>
                              <a:gd name="T20" fmla="*/ 1634617 w 1747520"/>
                              <a:gd name="T21" fmla="*/ 903605 h 903605"/>
                              <a:gd name="T22" fmla="*/ 1678564 w 1747520"/>
                              <a:gd name="T23" fmla="*/ 894732 h 903605"/>
                              <a:gd name="T24" fmla="*/ 1714452 w 1747520"/>
                              <a:gd name="T25" fmla="*/ 870537 h 903605"/>
                              <a:gd name="T26" fmla="*/ 1738647 w 1747520"/>
                              <a:gd name="T27" fmla="*/ 834649 h 903605"/>
                              <a:gd name="T28" fmla="*/ 1747520 w 1747520"/>
                              <a:gd name="T29" fmla="*/ 790702 h 903605"/>
                              <a:gd name="T30" fmla="*/ 1747520 w 1747520"/>
                              <a:gd name="T31" fmla="*/ 112903 h 903605"/>
                              <a:gd name="T32" fmla="*/ 1738647 w 1747520"/>
                              <a:gd name="T33" fmla="*/ 68955 h 903605"/>
                              <a:gd name="T34" fmla="*/ 1714452 w 1747520"/>
                              <a:gd name="T35" fmla="*/ 33067 h 903605"/>
                              <a:gd name="T36" fmla="*/ 1678564 w 1747520"/>
                              <a:gd name="T37" fmla="*/ 8872 h 903605"/>
                              <a:gd name="T38" fmla="*/ 1634617 w 1747520"/>
                              <a:gd name="T39" fmla="*/ 0 h 903605"/>
                              <a:gd name="T40" fmla="*/ 112903 w 1747520"/>
                              <a:gd name="T41" fmla="*/ 0 h 903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47520" h="903605">
                                <a:moveTo>
                                  <a:pt x="112903" y="0"/>
                                </a:moveTo>
                                <a:lnTo>
                                  <a:pt x="68955" y="8872"/>
                                </a:lnTo>
                                <a:lnTo>
                                  <a:pt x="33067" y="33067"/>
                                </a:lnTo>
                                <a:lnTo>
                                  <a:pt x="8872" y="68955"/>
                                </a:lnTo>
                                <a:lnTo>
                                  <a:pt x="0" y="112903"/>
                                </a:lnTo>
                                <a:lnTo>
                                  <a:pt x="0" y="790702"/>
                                </a:lnTo>
                                <a:lnTo>
                                  <a:pt x="8872" y="834649"/>
                                </a:lnTo>
                                <a:lnTo>
                                  <a:pt x="33067" y="870537"/>
                                </a:lnTo>
                                <a:lnTo>
                                  <a:pt x="68955" y="894732"/>
                                </a:lnTo>
                                <a:lnTo>
                                  <a:pt x="112903" y="903605"/>
                                </a:lnTo>
                                <a:lnTo>
                                  <a:pt x="1634617" y="903605"/>
                                </a:lnTo>
                                <a:lnTo>
                                  <a:pt x="1678564" y="894732"/>
                                </a:lnTo>
                                <a:lnTo>
                                  <a:pt x="1714452" y="870537"/>
                                </a:lnTo>
                                <a:lnTo>
                                  <a:pt x="1738647" y="834649"/>
                                </a:lnTo>
                                <a:lnTo>
                                  <a:pt x="1747520" y="790702"/>
                                </a:lnTo>
                                <a:lnTo>
                                  <a:pt x="1747520" y="112903"/>
                                </a:lnTo>
                                <a:lnTo>
                                  <a:pt x="1738647" y="68955"/>
                                </a:lnTo>
                                <a:lnTo>
                                  <a:pt x="1714452" y="33067"/>
                                </a:lnTo>
                                <a:lnTo>
                                  <a:pt x="1678564" y="8872"/>
                                </a:lnTo>
                                <a:lnTo>
                                  <a:pt x="1634617" y="0"/>
                                </a:lnTo>
                                <a:lnTo>
                                  <a:pt x="1129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2691" y="926"/>
                            <a:ext cx="8725" cy="3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423915">
                              <w:pPr>
                                <w:spacing w:line="266" w:lineRule="exact"/>
                                <w:ind w:right="2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Электро</w:t>
                              </w:r>
                            </w:p>
                            <w:p w:rsidR="001F4B0D" w:rsidRDefault="001F4B0D" w:rsidP="00423915">
                              <w:pPr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безопасность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17584" y="926"/>
                            <a:ext cx="6496" cy="5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423915">
                              <w:pPr>
                                <w:ind w:left="16" w:right="18" w:hanging="17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Работа по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вопросам </w:t>
                              </w:r>
                              <w:r>
                                <w:rPr>
                                  <w:sz w:val="24"/>
                                </w:rPr>
                                <w:t>ГО и ЧС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548" y="10470"/>
                            <a:ext cx="15989" cy="3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423915">
                              <w:pPr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Работа с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обучающимися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учреждения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21379" y="10485"/>
                            <a:ext cx="14376" cy="3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423915">
                              <w:pPr>
                                <w:ind w:right="18" w:firstLine="33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Охрана труда и техника безопасности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95" style="position:absolute;left:0;text-align:left;margin-left:85.15pt;margin-top:90.35pt;width:295.4pt;height:148.75pt;z-index:251665408;mso-wrap-distance-left:0;mso-wrap-distance-right:0;mso-position-horizontal-relative:page" coordsize="37515,18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">
                <v:shape id="Graphic 160" o:spid="_x0000_s1096" style="position:absolute;left:190;top:317;width:12979;height:8788;visibility:visible;mso-wrap-style:square;v-text-anchor:top" coordsize="129794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5hvMEA&#10;AADbAAAADwAAAGRycy9kb3ducmV2LnhtbESPQWsCMRSE74X+h/AKvdWsHqxdjaKi4q3U9tDjY/Pc&#10;LG5eQhLd9N+bQqHHYWa+YRarbHtxoxA7xwrGowoEceN0x62Cr8/9ywxETMgae8ek4IcirJaPDwus&#10;tRv4g26n1IoC4VijApOSr6WMjSGLceQ8cfHOLlhMRYZW6oBDgdteTqpqKi12XBYMetoaai6nq1WQ&#10;8XDUfhffp+1lM0T5ncOrN0o9P+X1HESinP7Df+2jVjB7g98v5Q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uYbzBAAAA2wAAAA8AAAAAAAAAAAAAAAAAmAIAAGRycy9kb3du&#10;cmV2LnhtbFBLBQYAAAAABAAEAPUAAACGAwAAAAA=&#10;" path="m1188084,l109854,,67095,8628,32177,32162,8633,67079,,109854,,768984r8633,42776l32177,846677r34918,23534l109854,878839r1078230,l1230860,870211r34917,-23534l1289311,811760r8628,-42776l1297939,109854r-8628,-42775l1265777,32162,1230860,8628,1188084,xe" fillcolor="#1f5767" stroked="f">
                  <v:fill opacity="32896f"/>
                  <v:path arrowok="t" o:connecttype="custom" o:connectlocs="11880,0;1099,0;671,86;322,322;86,671;0,1098;0,7689;86,8117;322,8466;671,8702;1099,8788;11880,8788;12308,8702;12657,8466;12893,8117;12979,7689;12979,1098;12893,671;12657,322;12308,86;11880,0" o:connectangles="0,0,0,0,0,0,0,0,0,0,0,0,0,0,0,0,0,0,0,0,0"/>
                </v:shape>
                <v:shape id="Image 161" o:spid="_x0000_s1097" type="#_x0000_t75" style="position:absolute;left:63;top:63;width:12979;height:8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6YO2+AAAA2wAAAA8AAABkcnMvZG93bnJldi54bWxET02LwjAQvS/4H8II3ta0HkSrUVRQPCm6&#10;631sxqbYTEoTtfrrzUHw+Hjf03lrK3GnxpeOFaT9BARx7nTJhYL/v/XvCIQPyBorx6TgSR7ms87P&#10;FDPtHnyg+zEUIoawz1CBCaHOpPS5IYu+72riyF1cYzFE2BRSN/iI4baSgyQZSoslxwaDNa0M5dfj&#10;zSq4BUP79LRcPV+lHLXn4Xq326RK9brtYgIiUBu+4o97qxWM4/r4Jf4AOXs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u6YO2+AAAA2wAAAA8AAAAAAAAAAAAAAAAAnwIAAGRy&#10;cy9kb3ducmV2LnhtbFBLBQYAAAAABAAEAPcAAACKAwAAAAA=&#10;">
                  <v:imagedata r:id="rId58" o:title=""/>
                </v:shape>
                <v:shape id="Graphic 162" o:spid="_x0000_s1098" style="position:absolute;left:63;top:63;width:12979;height:8788;visibility:visible;mso-wrap-style:square;v-text-anchor:top" coordsize="129794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jgtMQA&#10;AADbAAAADwAAAGRycy9kb3ducmV2LnhtbESPzWrDMBCE74G+g9hCL6GR3UNI3CihBBfcS36cPMBi&#10;bWxTayUsJXbfvgoEchxm5htmtRlNJ27U+9aygnSWgCCurG65VnA+fb8vQPiArLGzTAr+yMNm/TJZ&#10;YabtwEe6laEWEcI+QwVNCC6T0lcNGfQz64ijd7G9wRBlX0vd4xDhppMfSTKXBluOCw062jZU/ZZX&#10;oyCXaM7FZZoedq3bu2HIi/CTK/X2On59ggg0hmf40S60gmUK9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44LTEAAAA2wAAAA8AAAAAAAAAAAAAAAAAmAIAAGRycy9k&#10;b3ducmV2LnhtbFBLBQYAAAAABAAEAPUAAACJAwAAAAA=&#10;" path="m109854,l67095,8628,32177,32162,8633,67079,,109854,,768984r8633,42776l32177,846677r34918,23534l109854,878839r1078230,l1230860,870211r34917,-23534l1289311,811760r8628,-42776l1297939,109854r-8628,-42775l1265777,32162,1230860,8628,1188084,,109854,xe" filled="f" strokecolor="#92cddc" strokeweight="1pt">
                  <v:path arrowok="t" o:connecttype="custom" o:connectlocs="1099,0;671,86;322,322;86,671;0,1098;0,7689;86,8117;322,8466;671,8702;1099,8788;11880,8788;12308,8702;12657,8466;12893,8117;12979,7689;12979,1098;12893,671;12657,322;12308,86;11880,0;1099,0" o:connectangles="0,0,0,0,0,0,0,0,0,0,0,0,0,0,0,0,0,0,0,0,0"/>
                </v:shape>
                <v:shape id="Graphic 163" o:spid="_x0000_s1099" style="position:absolute;left:13849;top:317;width:12979;height:8788;visibility:visible;mso-wrap-style:square;v-text-anchor:top" coordsize="129794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mlb8A&#10;AADbAAAADwAAAGRycy9kb3ducmV2LnhtbESPwQrCMBBE74L/EFbwpqkeRKtRRC0ICmL1A5ZmbYvN&#10;pjRR698bQfA4zMwbZrFqTSWe1LjSsoLRMAJBnFldcq7gekkGUxDOI2usLJOCNzlYLbudBcbavvhM&#10;z9TnIkDYxaig8L6OpXRZQQbd0NbEwbvZxqAPssmlbvAV4KaS4yiaSIMlh4UCa9oUlN3Th1GgT263&#10;OR0Pk/P2XU+NLhN+rBOl+r12PQfhqfX/8K+91wpmY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ASaVvwAAANsAAAAPAAAAAAAAAAAAAAAAAJgCAABkcnMvZG93bnJl&#10;di54bWxQSwUGAAAAAAQABAD1AAAAhAMAAAAA&#10;" path="m1188085,l109855,,67079,8628,32162,32162,8628,67079,,109854,,768984r8628,42776l32162,846677r34917,23534l109855,878839r1078230,l1230860,870211r34917,-23534l1289311,811760r8628,-42776l1297939,109854r-8628,-42775l1265777,32162,1230860,8628,1188085,xe" fillcolor="#964605" stroked="f">
                  <v:fill opacity="32896f"/>
                  <v:path arrowok="t" o:connecttype="custom" o:connectlocs="11880,0;1099,0;671,86;322,322;86,671;0,1098;0,7689;86,8117;322,8466;671,8702;1099,8788;11880,8788;12308,8702;12657,8466;12893,8117;12979,7689;12979,1098;12893,671;12657,322;12308,86;11880,0" o:connectangles="0,0,0,0,0,0,0,0,0,0,0,0,0,0,0,0,0,0,0,0,0"/>
                </v:shape>
                <v:shape id="Image 164" o:spid="_x0000_s1100" type="#_x0000_t75" style="position:absolute;left:13722;top:63;width:12979;height:8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kOB/CAAAA2wAAAA8AAABkcnMvZG93bnJldi54bWxEj0GLwjAUhO+C/yE8wduauoLsVqO4uype&#10;PFgXz4/m2RSbl9JErf56Iwgeh5n5hpnOW1uJCzW+dKxgOEhAEOdOl1wo+N+vPr5A+ICssXJMCm7k&#10;YT7rdqaYanflHV2yUIgIYZ+iAhNCnUrpc0MW/cDVxNE7usZiiLIppG7wGuG2kp9JMpYWS44LBmv6&#10;NZSfsrNVsDrc7nujx6Pjjz/c/5Zbt2a9UarfaxcTEIHa8A6/2hut4HsEzy/xB8j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5DgfwgAAANsAAAAPAAAAAAAAAAAAAAAAAJ8C&#10;AABkcnMvZG93bnJldi54bWxQSwUGAAAAAAQABAD3AAAAjgMAAAAA&#10;">
                  <v:imagedata r:id="rId59" o:title=""/>
                </v:shape>
                <v:shape id="Graphic 165" o:spid="_x0000_s1101" style="position:absolute;left:13722;top:63;width:12979;height:8788;visibility:visible;mso-wrap-style:square;v-text-anchor:top" coordsize="129794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8smsUA&#10;AADbAAAADwAAAGRycy9kb3ducmV2LnhtbESPQUsDMRSE74L/ITzBm5sopei2aWkLC5VedOvB43Pz&#10;ugndvCybtF399UYQehxm5htmvhx9J840RBdYw2OhQBA3wThuNXzsq4dnEDEhG+wCk4ZvirBc3N7M&#10;sTThwu90rlMrMoRjiRpsSn0pZWwseYxF6ImzdwiDx5Tl0Eoz4CXDfSeflJpKj47zgsWeNpaaY33y&#10;GtY/m7U9Olq1p6+q2qk39/mqaq3v78bVDESiMV3D/+2t0fAygb8v+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yyaxQAAANsAAAAPAAAAAAAAAAAAAAAAAJgCAABkcnMv&#10;ZG93bnJldi54bWxQSwUGAAAAAAQABAD1AAAAigMAAAAA&#10;" path="m109855,l67079,8628,32162,32162,8628,67079,,109854,,768984r8628,42776l32162,846677r34917,23534l109855,878839r1078230,l1230860,870211r34917,-23534l1289311,811760r8628,-42776l1297939,109854r-8628,-42775l1265777,32162,1230860,8628,1188085,,109855,xe" filled="f" strokecolor="#f9be8f" strokeweight="1pt">
                  <v:path arrowok="t" o:connecttype="custom" o:connectlocs="1099,0;671,86;322,322;86,671;0,1098;0,7689;86,8117;322,8466;671,8702;1099,8788;11880,8788;12308,8702;12657,8466;12893,8117;12979,7689;12979,1098;12893,671;12657,322;12308,86;11880,0;1099,0" o:connectangles="0,0,0,0,0,0,0,0,0,0,0,0,0,0,0,0,0,0,0,0,0"/>
                </v:shape>
                <v:shape id="Graphic 166" o:spid="_x0000_s1102" style="position:absolute;left:190;top:9855;width:18936;height:8788;visibility:visible;mso-wrap-style:square;v-text-anchor:top" coordsize="189357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JqcMA&#10;AADbAAAADwAAAGRycy9kb3ducmV2LnhtbESPQYvCMBSE7wv+h/AEb2uq6KrVKLKwIt6sFTw+m2db&#10;bF5qE7X77zfCgsdhZr5hFqvWVOJBjSstKxj0IxDEmdUl5wrSw8/nFITzyBory6Tglxyslp2PBcba&#10;PnlPj8TnIkDYxaig8L6OpXRZQQZd39bEwbvYxqAPssmlbvAZ4KaSwyj6kgZLDgsF1vRdUHZN7kbB&#10;Lh1trsnxXE3ccHrXu1F6Pt0ipXrddj0H4an17/B/e6sVzMbw+h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EJqcMAAADbAAAADwAAAAAAAAAAAAAAAACYAgAAZHJzL2Rv&#10;d25yZXYueG1sUEsFBgAAAAAEAAQA9QAAAIgDAAAAAA==&#10;" path="m1783714,l109854,,67095,8628,32177,32162,8633,67079,,109855,,768985r8633,42775l32177,846677r34918,23534l109854,878840r1673860,l1826490,870211r34917,-23534l1884941,811760r8629,-42775l1893570,109855r-8629,-42776l1861407,32162,1826490,8628,1783714,xe" fillcolor="#4e6028" stroked="f">
                  <v:fill opacity="32896f"/>
                  <v:path arrowok="t" o:connecttype="custom" o:connectlocs="17837,0;1099,0;671,86;322,322;86,671;0,1099;0,7690;86,8117;322,8466;671,8702;1099,8788;17837,8788;18265,8702;18614,8466;18850,8117;18936,7690;18936,1099;18850,671;18614,322;18265,86;17837,0" o:connectangles="0,0,0,0,0,0,0,0,0,0,0,0,0,0,0,0,0,0,0,0,0"/>
                </v:shape>
                <v:shape id="Image 167" o:spid="_x0000_s1103" type="#_x0000_t75" style="position:absolute;left:63;top:9601;width:18936;height:8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qpN7BAAAA2wAAAA8AAABkcnMvZG93bnJldi54bWxEj01qwzAQhfeB3kFMobtEbgqmdi2HEAiE&#10;NpsmPcBgTWwTa2SkqePcvioUuny8n49XbWY3qIlC7D0beF5loIgbb3tuDXyd98tXUFGQLQ6eycCd&#10;Imzqh0WFpfU3/qTpJK1KIxxLNNCJjKXWsenIYVz5kTh5Fx8cSpKh1TbgLY27Qa+zLNcOe06EDkfa&#10;ddRcT98ucYtdIccYjn46vFw+9s17cJIb8/Q4b99ACc3yH/5rH6yBIoffL+kH6P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qpN7BAAAA2wAAAA8AAAAAAAAAAAAAAAAAnwIA&#10;AGRycy9kb3ducmV2LnhtbFBLBQYAAAAABAAEAPcAAACNAwAAAAA=&#10;">
                  <v:imagedata r:id="rId60" o:title=""/>
                </v:shape>
                <v:shape id="Graphic 168" o:spid="_x0000_s1104" style="position:absolute;left:63;top:9601;width:18936;height:8788;visibility:visible;mso-wrap-style:square;v-text-anchor:top" coordsize="189357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6FNsQA&#10;AADbAAAADwAAAGRycy9kb3ducmV2LnhtbESPQWsCMRSE7wX/Q3hCbzW7glZXo4hQsD0U3NaDt8fm&#10;uVl287Ikqa7/3hQKPQ4z8w2z3g62E1fyoXGsIJ9kIIgrpxuuFXx/vb0sQISIrLFzTAruFGC7GT2t&#10;sdDuxke6lrEWCcKhQAUmxr6QMlSGLIaJ64mTd3HeYkzS11J7vCW47eQ0y+bSYsNpwWBPe0NVW/5Y&#10;BbP58f2D8/OiNK0N0udtffpslXoeD7sViEhD/A//tQ9awfIVfr+kH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OhTbEAAAA2wAAAA8AAAAAAAAAAAAAAAAAmAIAAGRycy9k&#10;b3ducmV2LnhtbFBLBQYAAAAABAAEAPUAAACJAwAAAAA=&#10;" path="m109854,l67095,8628,32177,32162,8633,67079,,109855,,768985r8633,42775l32177,846677r34918,23534l109854,878840r1673860,l1826490,870211r34917,-23534l1884941,811760r8629,-42775l1893570,109855r-8629,-42776l1861407,32162,1826490,8628,1783714,,109854,xe" filled="f" strokecolor="#c2d59b" strokeweight="1pt">
                  <v:path arrowok="t" o:connecttype="custom" o:connectlocs="1099,0;671,86;322,322;86,671;0,1099;0,7690;86,8117;322,8466;671,8702;1099,8788;17837,8788;18265,8702;18614,8466;18850,8117;18936,7690;18936,1099;18850,671;18614,322;18265,86;17837,0;1099,0" o:connectangles="0,0,0,0,0,0,0,0,0,0,0,0,0,0,0,0,0,0,0,0,0"/>
                </v:shape>
                <v:shape id="Graphic 169" o:spid="_x0000_s1105" style="position:absolute;left:20040;top:9855;width:17475;height:9036;visibility:visible;mso-wrap-style:square;v-text-anchor:top" coordsize="1747520,903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USAcAA&#10;AADbAAAADwAAAGRycy9kb3ducmV2LnhtbERPS27CMBDdV+IO1iCxKw5IpTTFIEBCoYsu+BxgZE+T&#10;qPE4xC6E2zMLpC6f3n+x6n2jrtTFOrCByTgDRWyDq7k0cD7tXuegYkJ22AQmA3eKsFoOXhaYu3Dj&#10;A12PqVQSwjFHA1VKba51tBV5jOPQEgv3EzqPSWBXatfhTcJ9o6dZNtMea5aGClvaVmR/j39eSnab&#10;+F7s7bzYzAp6S1P7/XWJxoyG/foTVKI+/Yuf7r0z8CFj5Yv8AL1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NUSAcAAAADbAAAADwAAAAAAAAAAAAAAAACYAgAAZHJzL2Rvd25y&#10;ZXYueG1sUEsFBgAAAAAEAAQA9QAAAIUDAAAAAA==&#10;" path="m1634617,l112903,,68955,8872,33067,33067,8872,68955,,112903,,790702r8872,43947l33067,870537r35888,24195l112903,903605r1521714,l1678564,894732r35888,-24195l1738647,834649r8873,-43947l1747520,112903r-8873,-43948l1714452,33067,1678564,8872,1634617,xe" fillcolor="#964605" stroked="f">
                  <v:fill opacity="32896f"/>
                  <v:path arrowok="t" o:connecttype="custom" o:connectlocs="16346,0;1129,0;690,89;331,331;89,690;0,1129;0,7907;89,8346;331,8705;690,8947;1129,9036;16346,9036;16785,8947;17144,8705;17386,8346;17475,7907;17475,1129;17386,690;17144,331;16785,89;16346,0" o:connectangles="0,0,0,0,0,0,0,0,0,0,0,0,0,0,0,0,0,0,0,0,0"/>
                </v:shape>
                <v:shape id="Image 170" o:spid="_x0000_s1106" type="#_x0000_t75" style="position:absolute;left:19913;top:9601;width:17475;height:9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RrvbEAAAA2wAAAA8AAABkcnMvZG93bnJldi54bWxEj0FrAjEUhO8F/0N4Qm+aXalSt5sV0Qre&#10;qlbo9bF5bhY3L0uS6ra/vikUehxm5humXA22EzfyoXWsIJ9mIIhrp1tuFJzfd5NnECEia+wck4Iv&#10;CrCqRg8lFtrd+Ui3U2xEgnAoUIGJsS+kDLUhi2HqeuLkXZy3GJP0jdQe7wluOznLsoW02HJaMNjT&#10;xlB9PX1aBXr97bfD6+Htw53nT2Yn8217yJV6HA/rFxCRhvgf/mvvtYLlEn6/pB8g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RrvbEAAAA2wAAAA8AAAAAAAAAAAAAAAAA&#10;nwIAAGRycy9kb3ducmV2LnhtbFBLBQYAAAAABAAEAPcAAACQAwAAAAA=&#10;">
                  <v:imagedata r:id="rId61" o:title=""/>
                </v:shape>
                <v:shape id="Graphic 171" o:spid="_x0000_s1107" style="position:absolute;left:19913;top:9601;width:17475;height:9036;visibility:visible;mso-wrap-style:square;v-text-anchor:top" coordsize="1747520,903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K9cUA&#10;AADcAAAADwAAAGRycy9kb3ducmV2LnhtbESPQUvDQBCF74L/YRnBm91YpEjstohgW2wvpooeh+w0&#10;CWZnQ3aaxn/fORR6m+G9ee+b+XIMrRmoT01kB4+TDAxxGX3DlYOv/fvDM5gkyB7byOTgnxIsF7c3&#10;c8x9PPEnDYVURkM45eigFulya1NZU8A0iR2xaofYBxRd+8r6Hk8aHlo7zbKZDdiwNtTY0VtN5V9x&#10;DA5+VoVsn9K0+eXie7feysdwoJlz93fj6wsYoVGu5sv1xit+pvj6jE5gF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4r1xQAAANwAAAAPAAAAAAAAAAAAAAAAAJgCAABkcnMv&#10;ZG93bnJldi54bWxQSwUGAAAAAAQABAD1AAAAigMAAAAA&#10;" path="m112903,l68955,8872,33067,33067,8872,68955,,112903,,790702r8872,43947l33067,870537r35888,24195l112903,903605r1521714,l1678564,894732r35888,-24195l1738647,834649r8873,-43947l1747520,112903r-8873,-43948l1714452,33067,1678564,8872,1634617,,112903,xe" filled="f" strokecolor="#f9be8f" strokeweight="1pt">
                  <v:path arrowok="t" o:connecttype="custom" o:connectlocs="1129,0;690,89;331,331;89,690;0,1129;0,7907;89,8346;331,8705;690,8947;1129,9036;16346,9036;16785,8947;17144,8705;17386,8346;17475,7907;17475,1129;17386,690;17144,331;16785,89;16346,0;1129,0" o:connectangles="0,0,0,0,0,0,0,0,0,0,0,0,0,0,0,0,0,0,0,0,0"/>
                </v:shape>
                <v:shape id="Textbox 172" o:spid="_x0000_s1108" type="#_x0000_t202" style="position:absolute;left:2691;top:926;width:8725;height:3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1F4B0D" w:rsidRDefault="001F4B0D" w:rsidP="00423915">
                        <w:pPr>
                          <w:spacing w:line="266" w:lineRule="exact"/>
                          <w:ind w:righ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Электро</w:t>
                        </w:r>
                      </w:p>
                      <w:p w:rsidR="001F4B0D" w:rsidRDefault="001F4B0D" w:rsidP="00423915">
                        <w:pPr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безопасность</w:t>
                        </w:r>
                      </w:p>
                    </w:txbxContent>
                  </v:textbox>
                </v:shape>
                <v:shape id="Textbox 173" o:spid="_x0000_s1109" type="#_x0000_t202" style="position:absolute;left:17584;top:926;width:6496;height:5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qA8IA&#10;AADc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GoDwgAAANwAAAAPAAAAAAAAAAAAAAAAAJgCAABkcnMvZG93&#10;bnJldi54bWxQSwUGAAAAAAQABAD1AAAAhwMAAAAA&#10;" filled="f" stroked="f">
                  <v:textbox inset="0,0,0,0">
                    <w:txbxContent>
                      <w:p w:rsidR="001F4B0D" w:rsidRDefault="001F4B0D" w:rsidP="00423915">
                        <w:pPr>
                          <w:ind w:left="16" w:right="18" w:hanging="1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Работа по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вопросам </w:t>
                        </w:r>
                        <w:r>
                          <w:rPr>
                            <w:sz w:val="24"/>
                          </w:rPr>
                          <w:t>ГО и ЧС</w:t>
                        </w:r>
                      </w:p>
                    </w:txbxContent>
                  </v:textbox>
                </v:shape>
                <v:shape id="Textbox 174" o:spid="_x0000_s1110" type="#_x0000_t202" style="position:absolute;left:1548;top:10470;width:15989;height:3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1F4B0D" w:rsidRDefault="001F4B0D" w:rsidP="00423915">
                        <w:pPr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Работа с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обучающимися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учреждения</w:t>
                        </w:r>
                      </w:p>
                    </w:txbxContent>
                  </v:textbox>
                </v:shape>
                <v:shape id="Textbox 175" o:spid="_x0000_s1111" type="#_x0000_t202" style="position:absolute;left:21379;top:10485;width:14376;height:3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    <v:textbox inset="0,0,0,0">
                    <w:txbxContent>
                      <w:p w:rsidR="001F4B0D" w:rsidRDefault="001F4B0D" w:rsidP="00423915">
                        <w:pPr>
                          <w:ind w:right="18" w:firstLine="3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Охрана труда и техника безопасности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23915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5E7D2BA1" wp14:editId="02FF967C">
                <wp:simplePos x="0" y="0"/>
                <wp:positionH relativeFrom="page">
                  <wp:posOffset>3872230</wp:posOffset>
                </wp:positionH>
                <wp:positionV relativeFrom="paragraph">
                  <wp:posOffset>1137920</wp:posOffset>
                </wp:positionV>
                <wp:extent cx="1316990" cy="910590"/>
                <wp:effectExtent l="5080" t="4445" r="1905" b="8890"/>
                <wp:wrapNone/>
                <wp:docPr id="83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990" cy="910590"/>
                          <a:chOff x="0" y="0"/>
                          <a:chExt cx="13169" cy="9105"/>
                        </a:xfrm>
                      </wpg:grpSpPr>
                      <wps:wsp>
                        <wps:cNvPr id="84" name="Graphic 177"/>
                        <wps:cNvSpPr>
                          <a:spLocks/>
                        </wps:cNvSpPr>
                        <wps:spPr bwMode="auto">
                          <a:xfrm>
                            <a:off x="190" y="317"/>
                            <a:ext cx="12979" cy="8788"/>
                          </a:xfrm>
                          <a:custGeom>
                            <a:avLst/>
                            <a:gdLst>
                              <a:gd name="T0" fmla="*/ 1188085 w 1297940"/>
                              <a:gd name="T1" fmla="*/ 0 h 878840"/>
                              <a:gd name="T2" fmla="*/ 109855 w 1297940"/>
                              <a:gd name="T3" fmla="*/ 0 h 878840"/>
                              <a:gd name="T4" fmla="*/ 67079 w 1297940"/>
                              <a:gd name="T5" fmla="*/ 8628 h 878840"/>
                              <a:gd name="T6" fmla="*/ 32162 w 1297940"/>
                              <a:gd name="T7" fmla="*/ 32162 h 878840"/>
                              <a:gd name="T8" fmla="*/ 8628 w 1297940"/>
                              <a:gd name="T9" fmla="*/ 67079 h 878840"/>
                              <a:gd name="T10" fmla="*/ 0 w 1297940"/>
                              <a:gd name="T11" fmla="*/ 109854 h 878840"/>
                              <a:gd name="T12" fmla="*/ 0 w 1297940"/>
                              <a:gd name="T13" fmla="*/ 768984 h 878840"/>
                              <a:gd name="T14" fmla="*/ 8628 w 1297940"/>
                              <a:gd name="T15" fmla="*/ 811760 h 878840"/>
                              <a:gd name="T16" fmla="*/ 32162 w 1297940"/>
                              <a:gd name="T17" fmla="*/ 846677 h 878840"/>
                              <a:gd name="T18" fmla="*/ 67079 w 1297940"/>
                              <a:gd name="T19" fmla="*/ 870211 h 878840"/>
                              <a:gd name="T20" fmla="*/ 109855 w 1297940"/>
                              <a:gd name="T21" fmla="*/ 878839 h 878840"/>
                              <a:gd name="T22" fmla="*/ 1188085 w 1297940"/>
                              <a:gd name="T23" fmla="*/ 878839 h 878840"/>
                              <a:gd name="T24" fmla="*/ 1230860 w 1297940"/>
                              <a:gd name="T25" fmla="*/ 870211 h 878840"/>
                              <a:gd name="T26" fmla="*/ 1265777 w 1297940"/>
                              <a:gd name="T27" fmla="*/ 846677 h 878840"/>
                              <a:gd name="T28" fmla="*/ 1289311 w 1297940"/>
                              <a:gd name="T29" fmla="*/ 811760 h 878840"/>
                              <a:gd name="T30" fmla="*/ 1297940 w 1297940"/>
                              <a:gd name="T31" fmla="*/ 768984 h 878840"/>
                              <a:gd name="T32" fmla="*/ 1297940 w 1297940"/>
                              <a:gd name="T33" fmla="*/ 109854 h 878840"/>
                              <a:gd name="T34" fmla="*/ 1289311 w 1297940"/>
                              <a:gd name="T35" fmla="*/ 67079 h 878840"/>
                              <a:gd name="T36" fmla="*/ 1265777 w 1297940"/>
                              <a:gd name="T37" fmla="*/ 32162 h 878840"/>
                              <a:gd name="T38" fmla="*/ 1230860 w 1297940"/>
                              <a:gd name="T39" fmla="*/ 8628 h 878840"/>
                              <a:gd name="T40" fmla="*/ 1188085 w 1297940"/>
                              <a:gd name="T41" fmla="*/ 0 h 878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8840">
                                <a:moveTo>
                                  <a:pt x="1188085" y="0"/>
                                </a:moveTo>
                                <a:lnTo>
                                  <a:pt x="109855" y="0"/>
                                </a:lnTo>
                                <a:lnTo>
                                  <a:pt x="67079" y="8628"/>
                                </a:lnTo>
                                <a:lnTo>
                                  <a:pt x="32162" y="32162"/>
                                </a:lnTo>
                                <a:lnTo>
                                  <a:pt x="8628" y="67079"/>
                                </a:lnTo>
                                <a:lnTo>
                                  <a:pt x="0" y="109854"/>
                                </a:lnTo>
                                <a:lnTo>
                                  <a:pt x="0" y="768984"/>
                                </a:lnTo>
                                <a:lnTo>
                                  <a:pt x="8628" y="811760"/>
                                </a:lnTo>
                                <a:lnTo>
                                  <a:pt x="32162" y="846677"/>
                                </a:lnTo>
                                <a:lnTo>
                                  <a:pt x="67079" y="870211"/>
                                </a:lnTo>
                                <a:lnTo>
                                  <a:pt x="109855" y="878839"/>
                                </a:lnTo>
                                <a:lnTo>
                                  <a:pt x="1188085" y="878839"/>
                                </a:lnTo>
                                <a:lnTo>
                                  <a:pt x="1230860" y="870211"/>
                                </a:lnTo>
                                <a:lnTo>
                                  <a:pt x="1265777" y="846677"/>
                                </a:lnTo>
                                <a:lnTo>
                                  <a:pt x="1289311" y="811760"/>
                                </a:lnTo>
                                <a:lnTo>
                                  <a:pt x="1297940" y="768984"/>
                                </a:lnTo>
                                <a:lnTo>
                                  <a:pt x="1297940" y="109854"/>
                                </a:lnTo>
                                <a:lnTo>
                                  <a:pt x="1289311" y="67079"/>
                                </a:lnTo>
                                <a:lnTo>
                                  <a:pt x="1265777" y="32162"/>
                                </a:lnTo>
                                <a:lnTo>
                                  <a:pt x="1230860" y="8628"/>
                                </a:lnTo>
                                <a:lnTo>
                                  <a:pt x="1188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3"/>
                            <a:ext cx="12979" cy="8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Graphic 179"/>
                        <wps:cNvSpPr>
                          <a:spLocks/>
                        </wps:cNvSpPr>
                        <wps:spPr bwMode="auto">
                          <a:xfrm>
                            <a:off x="63" y="63"/>
                            <a:ext cx="12979" cy="8788"/>
                          </a:xfrm>
                          <a:custGeom>
                            <a:avLst/>
                            <a:gdLst>
                              <a:gd name="T0" fmla="*/ 109855 w 1297940"/>
                              <a:gd name="T1" fmla="*/ 0 h 878840"/>
                              <a:gd name="T2" fmla="*/ 67079 w 1297940"/>
                              <a:gd name="T3" fmla="*/ 8628 h 878840"/>
                              <a:gd name="T4" fmla="*/ 32162 w 1297940"/>
                              <a:gd name="T5" fmla="*/ 32162 h 878840"/>
                              <a:gd name="T6" fmla="*/ 8628 w 1297940"/>
                              <a:gd name="T7" fmla="*/ 67079 h 878840"/>
                              <a:gd name="T8" fmla="*/ 0 w 1297940"/>
                              <a:gd name="T9" fmla="*/ 109854 h 878840"/>
                              <a:gd name="T10" fmla="*/ 0 w 1297940"/>
                              <a:gd name="T11" fmla="*/ 768984 h 878840"/>
                              <a:gd name="T12" fmla="*/ 8628 w 1297940"/>
                              <a:gd name="T13" fmla="*/ 811760 h 878840"/>
                              <a:gd name="T14" fmla="*/ 32162 w 1297940"/>
                              <a:gd name="T15" fmla="*/ 846677 h 878840"/>
                              <a:gd name="T16" fmla="*/ 67079 w 1297940"/>
                              <a:gd name="T17" fmla="*/ 870211 h 878840"/>
                              <a:gd name="T18" fmla="*/ 109855 w 1297940"/>
                              <a:gd name="T19" fmla="*/ 878839 h 878840"/>
                              <a:gd name="T20" fmla="*/ 1188085 w 1297940"/>
                              <a:gd name="T21" fmla="*/ 878839 h 878840"/>
                              <a:gd name="T22" fmla="*/ 1230860 w 1297940"/>
                              <a:gd name="T23" fmla="*/ 870211 h 878840"/>
                              <a:gd name="T24" fmla="*/ 1265777 w 1297940"/>
                              <a:gd name="T25" fmla="*/ 846677 h 878840"/>
                              <a:gd name="T26" fmla="*/ 1289311 w 1297940"/>
                              <a:gd name="T27" fmla="*/ 811760 h 878840"/>
                              <a:gd name="T28" fmla="*/ 1297940 w 1297940"/>
                              <a:gd name="T29" fmla="*/ 768984 h 878840"/>
                              <a:gd name="T30" fmla="*/ 1297940 w 1297940"/>
                              <a:gd name="T31" fmla="*/ 109854 h 878840"/>
                              <a:gd name="T32" fmla="*/ 1289311 w 1297940"/>
                              <a:gd name="T33" fmla="*/ 67079 h 878840"/>
                              <a:gd name="T34" fmla="*/ 1265777 w 1297940"/>
                              <a:gd name="T35" fmla="*/ 32162 h 878840"/>
                              <a:gd name="T36" fmla="*/ 1230860 w 1297940"/>
                              <a:gd name="T37" fmla="*/ 8628 h 878840"/>
                              <a:gd name="T38" fmla="*/ 1188085 w 1297940"/>
                              <a:gd name="T39" fmla="*/ 0 h 878840"/>
                              <a:gd name="T40" fmla="*/ 109855 w 1297940"/>
                              <a:gd name="T41" fmla="*/ 0 h 878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8840">
                                <a:moveTo>
                                  <a:pt x="109855" y="0"/>
                                </a:moveTo>
                                <a:lnTo>
                                  <a:pt x="67079" y="8628"/>
                                </a:lnTo>
                                <a:lnTo>
                                  <a:pt x="32162" y="32162"/>
                                </a:lnTo>
                                <a:lnTo>
                                  <a:pt x="8628" y="67079"/>
                                </a:lnTo>
                                <a:lnTo>
                                  <a:pt x="0" y="109854"/>
                                </a:lnTo>
                                <a:lnTo>
                                  <a:pt x="0" y="768984"/>
                                </a:lnTo>
                                <a:lnTo>
                                  <a:pt x="8628" y="811760"/>
                                </a:lnTo>
                                <a:lnTo>
                                  <a:pt x="32162" y="846677"/>
                                </a:lnTo>
                                <a:lnTo>
                                  <a:pt x="67079" y="870211"/>
                                </a:lnTo>
                                <a:lnTo>
                                  <a:pt x="109855" y="878839"/>
                                </a:lnTo>
                                <a:lnTo>
                                  <a:pt x="1188085" y="878839"/>
                                </a:lnTo>
                                <a:lnTo>
                                  <a:pt x="1230860" y="870211"/>
                                </a:lnTo>
                                <a:lnTo>
                                  <a:pt x="1265777" y="846677"/>
                                </a:lnTo>
                                <a:lnTo>
                                  <a:pt x="1289311" y="811760"/>
                                </a:lnTo>
                                <a:lnTo>
                                  <a:pt x="1297940" y="768984"/>
                                </a:lnTo>
                                <a:lnTo>
                                  <a:pt x="1297940" y="109854"/>
                                </a:lnTo>
                                <a:lnTo>
                                  <a:pt x="1289311" y="67079"/>
                                </a:lnTo>
                                <a:lnTo>
                                  <a:pt x="1265777" y="32162"/>
                                </a:lnTo>
                                <a:lnTo>
                                  <a:pt x="1230860" y="8628"/>
                                </a:lnTo>
                                <a:lnTo>
                                  <a:pt x="1188085" y="0"/>
                                </a:lnTo>
                                <a:lnTo>
                                  <a:pt x="1098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169" cy="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423915">
                              <w:pPr>
                                <w:spacing w:before="136"/>
                                <w:ind w:left="267" w:right="9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Взаимодействие </w:t>
                              </w:r>
                              <w:proofErr w:type="gramStart"/>
                              <w:r>
                                <w:rPr>
                                  <w:spacing w:val="-10"/>
                                  <w:sz w:val="24"/>
                                </w:rPr>
                                <w:t>с</w:t>
                              </w:r>
                              <w:proofErr w:type="gramEnd"/>
                            </w:p>
                            <w:p w:rsidR="001F4B0D" w:rsidRDefault="001F4B0D" w:rsidP="00423915">
                              <w:pPr>
                                <w:ind w:left="170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правоохранитель </w:t>
                              </w:r>
                              <w:r>
                                <w:rPr>
                                  <w:sz w:val="24"/>
                                </w:rPr>
                                <w:t>ными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органами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" o:spid="_x0000_s1112" style="position:absolute;left:0;text-align:left;margin-left:304.9pt;margin-top:89.6pt;width:103.7pt;height:71.7pt;z-index:251666432;mso-wrap-distance-left:0;mso-wrap-distance-right:0;mso-position-horizontal-relative:page" coordsize="13169,9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">
                <v:shape id="Graphic 177" o:spid="_x0000_s1113" style="position:absolute;left:190;top:317;width:12979;height:8788;visibility:visible;mso-wrap-style:square;v-text-anchor:top" coordsize="129794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2Np78A&#10;AADbAAAADwAAAGRycy9kb3ducmV2LnhtbESPzQrCMBCE74LvEFbwpqkiUqpRRC0ICuLPAyzN2hab&#10;TWmi1rc3guBxmJlvmPmyNZV4UuNKywpGwwgEcWZ1ybmC6yUdxCCcR9ZYWSYFb3KwXHQ7c0y0ffGJ&#10;nmefiwBhl6CCwvs6kdJlBRl0Q1sTB+9mG4M+yCaXusFXgJtKjqNoKg2WHBYKrGldUHY/P4wCfXTb&#10;9fGwn5427zo2ukz5sUqV6vfa1QyEp9b/w7/2TiuIJ/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fY2nvwAAANsAAAAPAAAAAAAAAAAAAAAAAJgCAABkcnMvZG93bnJl&#10;di54bWxQSwUGAAAAAAQABAD1AAAAhAMAAAAA&#10;" path="m1188085,l109855,,67079,8628,32162,32162,8628,67079,,109854,,768984r8628,42776l32162,846677r34917,23534l109855,878839r1078230,l1230860,870211r34917,-23534l1289311,811760r8629,-42776l1297940,109854r-8629,-42775l1265777,32162,1230860,8628,1188085,xe" fillcolor="#964605" stroked="f">
                  <v:fill opacity="32896f"/>
                  <v:path arrowok="t" o:connecttype="custom" o:connectlocs="11880,0;1099,0;671,86;322,322;86,671;0,1098;0,7689;86,8117;322,8466;671,8702;1099,8788;11880,8788;12308,8702;12657,8466;12893,8117;12979,7689;12979,1098;12893,671;12657,322;12308,86;11880,0" o:connectangles="0,0,0,0,0,0,0,0,0,0,0,0,0,0,0,0,0,0,0,0,0"/>
                </v:shape>
                <v:shape id="Image 178" o:spid="_x0000_s1114" type="#_x0000_t75" style="position:absolute;left:63;top:63;width:12979;height:8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dPHnEAAAA2wAAAA8AAABkcnMvZG93bnJldi54bWxEj0+LwjAUxO+C3yE8YS+ypq64aDWKiuLi&#10;pfgHvD6at23Z5qU00dZvbxYEj8PM/IaZL1tTijvVrrCsYDiIQBCnVhecKbicd58TEM4jaywtk4IH&#10;OVguup05xto2fKT7yWciQNjFqCD3voqldGlOBt3AVsTB+7W1QR9knUldYxPgppRfUfQtDRYcFnKs&#10;aJNT+ne6GQXu0L9e9utkNxpvt23hG508jlOlPnrtagbCU+vf4Vf7RyuYjOH/S/gB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dPHnEAAAA2wAAAA8AAAAAAAAAAAAAAAAA&#10;nwIAAGRycy9kb3ducmV2LnhtbFBLBQYAAAAABAAEAPcAAACQAwAAAAA=&#10;">
                  <v:imagedata r:id="rId63" o:title=""/>
                </v:shape>
                <v:shape id="Graphic 179" o:spid="_x0000_s1115" style="position:absolute;left:63;top:63;width:12979;height:8788;visibility:visible;mso-wrap-style:square;v-text-anchor:top" coordsize="129794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Bq8MA&#10;AADbAAAADwAAAGRycy9kb3ducmV2LnhtbESPQWsCMRSE7wX/Q3hCbzWxB5GtUVRYqHix2x56fN08&#10;N8HNy7KJuvXXN4LQ4zAz3zCL1eBbcaE+usAaphMFgrgOxnGj4euzfJmDiAnZYBuYNPxShNVy9LTA&#10;woQrf9ClSo3IEI4FarApdYWUsbbkMU5CR5y9Y+g9piz7RpoerxnuW/mq1Ex6dJwXLHa0tVSfqrPX&#10;sLltN/bkaN2cf8pyrw7ue6cqrZ/Hw/oNRKIh/Ycf7XejYT6D+5f8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iBq8MAAADbAAAADwAAAAAAAAAAAAAAAACYAgAAZHJzL2Rv&#10;d25yZXYueG1sUEsFBgAAAAAEAAQA9QAAAIgDAAAAAA==&#10;" path="m109855,l67079,8628,32162,32162,8628,67079,,109854,,768984r8628,42776l32162,846677r34917,23534l109855,878839r1078230,l1230860,870211r34917,-23534l1289311,811760r8629,-42776l1297940,109854r-8629,-42775l1265777,32162,1230860,8628,1188085,,109855,xe" filled="f" strokecolor="#f9be8f" strokeweight="1pt">
                  <v:path arrowok="t" o:connecttype="custom" o:connectlocs="1099,0;671,86;322,322;86,671;0,1098;0,7689;86,8117;322,8466;671,8702;1099,8788;11880,8788;12308,8702;12657,8466;12893,8117;12979,7689;12979,1098;12893,671;12657,322;12308,86;11880,0;1099,0" o:connectangles="0,0,0,0,0,0,0,0,0,0,0,0,0,0,0,0,0,0,0,0,0"/>
                </v:shape>
                <v:shape id="Textbox 180" o:spid="_x0000_s1116" type="#_x0000_t202" style="position:absolute;width:13169;height:9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1F4B0D" w:rsidRDefault="001F4B0D" w:rsidP="00423915">
                        <w:pPr>
                          <w:spacing w:before="136"/>
                          <w:ind w:left="267" w:right="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Взаимодействие </w:t>
                        </w:r>
                        <w:proofErr w:type="gramStart"/>
                        <w:r>
                          <w:rPr>
                            <w:spacing w:val="-10"/>
                            <w:sz w:val="24"/>
                          </w:rPr>
                          <w:t>с</w:t>
                        </w:r>
                        <w:proofErr w:type="gramEnd"/>
                      </w:p>
                      <w:p w:rsidR="001F4B0D" w:rsidRDefault="001F4B0D" w:rsidP="00423915">
                        <w:pPr>
                          <w:ind w:left="170"/>
                          <w:jc w:val="center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 xml:space="preserve">правоохранитель </w:t>
                        </w:r>
                        <w:r>
                          <w:rPr>
                            <w:sz w:val="24"/>
                          </w:rPr>
                          <w:t>ными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органами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23915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223CC21B" wp14:editId="0FEF3BFD">
                <wp:simplePos x="0" y="0"/>
                <wp:positionH relativeFrom="page">
                  <wp:posOffset>5278755</wp:posOffset>
                </wp:positionH>
                <wp:positionV relativeFrom="paragraph">
                  <wp:posOffset>1147445</wp:posOffset>
                </wp:positionV>
                <wp:extent cx="1316990" cy="889000"/>
                <wp:effectExtent l="1905" t="4445" r="5080" b="1905"/>
                <wp:wrapNone/>
                <wp:docPr id="78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990" cy="889000"/>
                          <a:chOff x="0" y="0"/>
                          <a:chExt cx="13169" cy="8890"/>
                        </a:xfrm>
                      </wpg:grpSpPr>
                      <wps:wsp>
                        <wps:cNvPr id="79" name="Graphic 182"/>
                        <wps:cNvSpPr>
                          <a:spLocks/>
                        </wps:cNvSpPr>
                        <wps:spPr bwMode="auto">
                          <a:xfrm>
                            <a:off x="190" y="317"/>
                            <a:ext cx="12979" cy="8573"/>
                          </a:xfrm>
                          <a:custGeom>
                            <a:avLst/>
                            <a:gdLst>
                              <a:gd name="T0" fmla="*/ 1190752 w 1297940"/>
                              <a:gd name="T1" fmla="*/ 0 h 857250"/>
                              <a:gd name="T2" fmla="*/ 107187 w 1297940"/>
                              <a:gd name="T3" fmla="*/ 0 h 857250"/>
                              <a:gd name="T4" fmla="*/ 65472 w 1297940"/>
                              <a:gd name="T5" fmla="*/ 8425 h 857250"/>
                              <a:gd name="T6" fmla="*/ 31400 w 1297940"/>
                              <a:gd name="T7" fmla="*/ 31400 h 857250"/>
                              <a:gd name="T8" fmla="*/ 8425 w 1297940"/>
                              <a:gd name="T9" fmla="*/ 65472 h 857250"/>
                              <a:gd name="T10" fmla="*/ 0 w 1297940"/>
                              <a:gd name="T11" fmla="*/ 107187 h 857250"/>
                              <a:gd name="T12" fmla="*/ 0 w 1297940"/>
                              <a:gd name="T13" fmla="*/ 750061 h 857250"/>
                              <a:gd name="T14" fmla="*/ 8425 w 1297940"/>
                              <a:gd name="T15" fmla="*/ 791777 h 857250"/>
                              <a:gd name="T16" fmla="*/ 31400 w 1297940"/>
                              <a:gd name="T17" fmla="*/ 825849 h 857250"/>
                              <a:gd name="T18" fmla="*/ 65472 w 1297940"/>
                              <a:gd name="T19" fmla="*/ 848824 h 857250"/>
                              <a:gd name="T20" fmla="*/ 107187 w 1297940"/>
                              <a:gd name="T21" fmla="*/ 857250 h 857250"/>
                              <a:gd name="T22" fmla="*/ 1190752 w 1297940"/>
                              <a:gd name="T23" fmla="*/ 857250 h 857250"/>
                              <a:gd name="T24" fmla="*/ 1232467 w 1297940"/>
                              <a:gd name="T25" fmla="*/ 848824 h 857250"/>
                              <a:gd name="T26" fmla="*/ 1266539 w 1297940"/>
                              <a:gd name="T27" fmla="*/ 825849 h 857250"/>
                              <a:gd name="T28" fmla="*/ 1289514 w 1297940"/>
                              <a:gd name="T29" fmla="*/ 791777 h 857250"/>
                              <a:gd name="T30" fmla="*/ 1297940 w 1297940"/>
                              <a:gd name="T31" fmla="*/ 750061 h 857250"/>
                              <a:gd name="T32" fmla="*/ 1297940 w 1297940"/>
                              <a:gd name="T33" fmla="*/ 107187 h 857250"/>
                              <a:gd name="T34" fmla="*/ 1289514 w 1297940"/>
                              <a:gd name="T35" fmla="*/ 65472 h 857250"/>
                              <a:gd name="T36" fmla="*/ 1266539 w 1297940"/>
                              <a:gd name="T37" fmla="*/ 31400 h 857250"/>
                              <a:gd name="T38" fmla="*/ 1232467 w 1297940"/>
                              <a:gd name="T39" fmla="*/ 8425 h 857250"/>
                              <a:gd name="T40" fmla="*/ 1190752 w 1297940"/>
                              <a:gd name="T41" fmla="*/ 0 h 857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57250">
                                <a:moveTo>
                                  <a:pt x="1190752" y="0"/>
                                </a:moveTo>
                                <a:lnTo>
                                  <a:pt x="107187" y="0"/>
                                </a:lnTo>
                                <a:lnTo>
                                  <a:pt x="65472" y="8425"/>
                                </a:lnTo>
                                <a:lnTo>
                                  <a:pt x="31400" y="31400"/>
                                </a:lnTo>
                                <a:lnTo>
                                  <a:pt x="8425" y="65472"/>
                                </a:lnTo>
                                <a:lnTo>
                                  <a:pt x="0" y="107187"/>
                                </a:lnTo>
                                <a:lnTo>
                                  <a:pt x="0" y="750061"/>
                                </a:lnTo>
                                <a:lnTo>
                                  <a:pt x="8425" y="791777"/>
                                </a:lnTo>
                                <a:lnTo>
                                  <a:pt x="31400" y="825849"/>
                                </a:lnTo>
                                <a:lnTo>
                                  <a:pt x="65472" y="848824"/>
                                </a:lnTo>
                                <a:lnTo>
                                  <a:pt x="107187" y="857250"/>
                                </a:lnTo>
                                <a:lnTo>
                                  <a:pt x="1190752" y="857250"/>
                                </a:lnTo>
                                <a:lnTo>
                                  <a:pt x="1232467" y="848824"/>
                                </a:lnTo>
                                <a:lnTo>
                                  <a:pt x="1266539" y="825849"/>
                                </a:lnTo>
                                <a:lnTo>
                                  <a:pt x="1289514" y="791777"/>
                                </a:lnTo>
                                <a:lnTo>
                                  <a:pt x="1297940" y="750061"/>
                                </a:lnTo>
                                <a:lnTo>
                                  <a:pt x="1297940" y="107187"/>
                                </a:lnTo>
                                <a:lnTo>
                                  <a:pt x="1289514" y="65472"/>
                                </a:lnTo>
                                <a:lnTo>
                                  <a:pt x="1266539" y="31400"/>
                                </a:lnTo>
                                <a:lnTo>
                                  <a:pt x="1232467" y="8425"/>
                                </a:lnTo>
                                <a:lnTo>
                                  <a:pt x="1190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3"/>
                            <a:ext cx="12979" cy="85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Graphic 184"/>
                        <wps:cNvSpPr>
                          <a:spLocks/>
                        </wps:cNvSpPr>
                        <wps:spPr bwMode="auto">
                          <a:xfrm>
                            <a:off x="63" y="63"/>
                            <a:ext cx="12979" cy="8573"/>
                          </a:xfrm>
                          <a:custGeom>
                            <a:avLst/>
                            <a:gdLst>
                              <a:gd name="T0" fmla="*/ 107187 w 1297940"/>
                              <a:gd name="T1" fmla="*/ 0 h 857250"/>
                              <a:gd name="T2" fmla="*/ 65472 w 1297940"/>
                              <a:gd name="T3" fmla="*/ 8425 h 857250"/>
                              <a:gd name="T4" fmla="*/ 31400 w 1297940"/>
                              <a:gd name="T5" fmla="*/ 31400 h 857250"/>
                              <a:gd name="T6" fmla="*/ 8425 w 1297940"/>
                              <a:gd name="T7" fmla="*/ 65472 h 857250"/>
                              <a:gd name="T8" fmla="*/ 0 w 1297940"/>
                              <a:gd name="T9" fmla="*/ 107187 h 857250"/>
                              <a:gd name="T10" fmla="*/ 0 w 1297940"/>
                              <a:gd name="T11" fmla="*/ 750061 h 857250"/>
                              <a:gd name="T12" fmla="*/ 8425 w 1297940"/>
                              <a:gd name="T13" fmla="*/ 791777 h 857250"/>
                              <a:gd name="T14" fmla="*/ 31400 w 1297940"/>
                              <a:gd name="T15" fmla="*/ 825849 h 857250"/>
                              <a:gd name="T16" fmla="*/ 65472 w 1297940"/>
                              <a:gd name="T17" fmla="*/ 848824 h 857250"/>
                              <a:gd name="T18" fmla="*/ 107187 w 1297940"/>
                              <a:gd name="T19" fmla="*/ 857250 h 857250"/>
                              <a:gd name="T20" fmla="*/ 1190752 w 1297940"/>
                              <a:gd name="T21" fmla="*/ 857250 h 857250"/>
                              <a:gd name="T22" fmla="*/ 1232467 w 1297940"/>
                              <a:gd name="T23" fmla="*/ 848824 h 857250"/>
                              <a:gd name="T24" fmla="*/ 1266539 w 1297940"/>
                              <a:gd name="T25" fmla="*/ 825849 h 857250"/>
                              <a:gd name="T26" fmla="*/ 1289514 w 1297940"/>
                              <a:gd name="T27" fmla="*/ 791777 h 857250"/>
                              <a:gd name="T28" fmla="*/ 1297940 w 1297940"/>
                              <a:gd name="T29" fmla="*/ 750061 h 857250"/>
                              <a:gd name="T30" fmla="*/ 1297940 w 1297940"/>
                              <a:gd name="T31" fmla="*/ 107187 h 857250"/>
                              <a:gd name="T32" fmla="*/ 1289514 w 1297940"/>
                              <a:gd name="T33" fmla="*/ 65472 h 857250"/>
                              <a:gd name="T34" fmla="*/ 1266539 w 1297940"/>
                              <a:gd name="T35" fmla="*/ 31400 h 857250"/>
                              <a:gd name="T36" fmla="*/ 1232467 w 1297940"/>
                              <a:gd name="T37" fmla="*/ 8425 h 857250"/>
                              <a:gd name="T38" fmla="*/ 1190752 w 1297940"/>
                              <a:gd name="T39" fmla="*/ 0 h 857250"/>
                              <a:gd name="T40" fmla="*/ 107187 w 1297940"/>
                              <a:gd name="T41" fmla="*/ 0 h 857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57250">
                                <a:moveTo>
                                  <a:pt x="107187" y="0"/>
                                </a:moveTo>
                                <a:lnTo>
                                  <a:pt x="65472" y="8425"/>
                                </a:lnTo>
                                <a:lnTo>
                                  <a:pt x="31400" y="31400"/>
                                </a:lnTo>
                                <a:lnTo>
                                  <a:pt x="8425" y="65472"/>
                                </a:lnTo>
                                <a:lnTo>
                                  <a:pt x="0" y="107187"/>
                                </a:lnTo>
                                <a:lnTo>
                                  <a:pt x="0" y="750061"/>
                                </a:lnTo>
                                <a:lnTo>
                                  <a:pt x="8425" y="791777"/>
                                </a:lnTo>
                                <a:lnTo>
                                  <a:pt x="31400" y="825849"/>
                                </a:lnTo>
                                <a:lnTo>
                                  <a:pt x="65472" y="848824"/>
                                </a:lnTo>
                                <a:lnTo>
                                  <a:pt x="107187" y="857250"/>
                                </a:lnTo>
                                <a:lnTo>
                                  <a:pt x="1190752" y="857250"/>
                                </a:lnTo>
                                <a:lnTo>
                                  <a:pt x="1232467" y="848824"/>
                                </a:lnTo>
                                <a:lnTo>
                                  <a:pt x="1266539" y="825849"/>
                                </a:lnTo>
                                <a:lnTo>
                                  <a:pt x="1289514" y="791777"/>
                                </a:lnTo>
                                <a:lnTo>
                                  <a:pt x="1297940" y="750061"/>
                                </a:lnTo>
                                <a:lnTo>
                                  <a:pt x="1297940" y="107187"/>
                                </a:lnTo>
                                <a:lnTo>
                                  <a:pt x="1289514" y="65472"/>
                                </a:lnTo>
                                <a:lnTo>
                                  <a:pt x="1266539" y="31400"/>
                                </a:lnTo>
                                <a:lnTo>
                                  <a:pt x="1232467" y="8425"/>
                                </a:lnTo>
                                <a:lnTo>
                                  <a:pt x="1190752" y="0"/>
                                </a:lnTo>
                                <a:lnTo>
                                  <a:pt x="1071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2CD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169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423915">
                              <w:pPr>
                                <w:spacing w:before="135"/>
                                <w:ind w:left="267" w:right="10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Разработкаи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выпуск</w:t>
                              </w:r>
                            </w:p>
                            <w:p w:rsidR="001F4B0D" w:rsidRDefault="001F4B0D" w:rsidP="00423915">
                              <w:pPr>
                                <w:ind w:left="165"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тематических наглядных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1" o:spid="_x0000_s1117" style="position:absolute;left:0;text-align:left;margin-left:415.65pt;margin-top:90.35pt;width:103.7pt;height:70pt;z-index:251667456;mso-wrap-distance-left:0;mso-wrap-distance-right:0;mso-position-horizontal-relative:page" coordsize="13169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">
                <v:shape id="Graphic 182" o:spid="_x0000_s1118" style="position:absolute;left:190;top:317;width:12979;height:8573;visibility:visible;mso-wrap-style:square;v-text-anchor:top" coordsize="1297940,857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WZ8sEA&#10;AADbAAAADwAAAGRycy9kb3ducmV2LnhtbESPwWrDMBBE74X+g9hCb42cgN3EjWxaQ8DXpPmAxdrY&#10;bqyVkZTY/vuqUMhxmJk3zL6czSDu5HxvWcF6lYAgbqzuuVVw/j68bUH4gKxxsEwKFvJQFs9Pe8y1&#10;nfhI91NoRYSwz1FBF8KYS+mbjgz6lR2Jo3exzmCI0rVSO5wi3AxykySZNNhzXOhwpKqj5nq6GQX9&#10;dKPtl0zriztX5iekVbboSqnXl/nzA0SgOTzC/+1aK3jfwd+X+AN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1mfLBAAAA2wAAAA8AAAAAAAAAAAAAAAAAmAIAAGRycy9kb3du&#10;cmV2LnhtbFBLBQYAAAAABAAEAPUAAACGAwAAAAA=&#10;" path="m1190752,l107187,,65472,8425,31400,31400,8425,65472,,107187,,750061r8425,41716l31400,825849r34072,22975l107187,857250r1083565,l1232467,848824r34072,-22975l1289514,791777r8426,-41716l1297940,107187r-8426,-41715l1266539,31400,1232467,8425,1190752,xe" fillcolor="#1f5767" stroked="f">
                  <v:fill opacity="32896f"/>
                  <v:path arrowok="t" o:connecttype="custom" o:connectlocs="11907,0;1072,0;655,84;314,314;84,655;0,1072;0,7501;84,7918;314,8259;655,8489;1072,8573;11907,8573;12324,8489;12665,8259;12895,7918;12979,7501;12979,1072;12895,655;12665,314;12324,84;11907,0" o:connectangles="0,0,0,0,0,0,0,0,0,0,0,0,0,0,0,0,0,0,0,0,0"/>
                </v:shape>
                <v:shape id="Image 183" o:spid="_x0000_s1119" type="#_x0000_t75" style="position:absolute;left:63;top:63;width:12979;height:8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+qkm/AAAA2wAAAA8AAABkcnMvZG93bnJldi54bWxET02LwjAQvQv7H8Is7E3T9SBSjaIuwsIK&#10;ahW8Ds3YVptJSLJa/705CB4f73s670wrbuRDY1nB9yADQVxa3XCl4HhY98cgQkTW2FomBQ8KMJ99&#10;9KaYa3vnPd2KWIkUwiFHBXWMLpcylDUZDAPriBN3tt5gTNBXUnu8p3DTymGWjaTBhlNDjY5WNZXX&#10;4t8o6La03TXtbllsRqfTj0N/uLg/pb4+u8UERKQuvsUv969WME7r05f0A+Ts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fqpJvwAAANsAAAAPAAAAAAAAAAAAAAAAAJ8CAABk&#10;cnMvZG93bnJldi54bWxQSwUGAAAAAAQABAD3AAAAiwMAAAAA&#10;">
                  <v:imagedata r:id="rId65" o:title=""/>
                </v:shape>
                <v:shape id="Graphic 184" o:spid="_x0000_s1120" style="position:absolute;left:63;top:63;width:12979;height:8573;visibility:visible;mso-wrap-style:square;v-text-anchor:top" coordsize="1297940,857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BFe8IA&#10;AADbAAAADwAAAGRycy9kb3ducmV2LnhtbESPQYvCMBSE7wv+h/AEb2uqB1erUaysuFer3p/Nsyk2&#10;L6XJavXXG2Fhj8PMfMMsVp2txY1aXzlWMBomIIgLpysuFRwP288pCB+QNdaOScGDPKyWvY8Fptrd&#10;eU+3PJQiQtinqMCE0KRS+sKQRT90DXH0Lq61GKJsS6lbvEe4reU4SSbSYsVxwWBDG0PFNf+1CrLn&#10;zOQ+O10e4/Nhkrn19+75lSg16HfrOYhAXfgP/7V/tILpCN5f4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EV7wgAAANsAAAAPAAAAAAAAAAAAAAAAAJgCAABkcnMvZG93&#10;bnJldi54bWxQSwUGAAAAAAQABAD1AAAAhwMAAAAA&#10;" path="m107187,l65472,8425,31400,31400,8425,65472,,107187,,750061r8425,41716l31400,825849r34072,22975l107187,857250r1083565,l1232467,848824r34072,-22975l1289514,791777r8426,-41716l1297940,107187r-8426,-41715l1266539,31400,1232467,8425,1190752,,107187,xe" filled="f" strokecolor="#92cddc" strokeweight="1pt">
                  <v:path arrowok="t" o:connecttype="custom" o:connectlocs="1072,0;655,84;314,314;84,655;0,1072;0,7501;84,7918;314,8259;655,8489;1072,8573;11907,8573;12324,8489;12665,8259;12895,7918;12979,7501;12979,1072;12895,655;12665,314;12324,84;11907,0;1072,0" o:connectangles="0,0,0,0,0,0,0,0,0,0,0,0,0,0,0,0,0,0,0,0,0"/>
                </v:shape>
                <v:shape id="Textbox 185" o:spid="_x0000_s1121" type="#_x0000_t202" style="position:absolute;width:13169;height:8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1F4B0D" w:rsidRDefault="001F4B0D" w:rsidP="00423915">
                        <w:pPr>
                          <w:spacing w:before="135"/>
                          <w:ind w:left="267" w:right="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Разработкаи </w:t>
                        </w:r>
                        <w:r>
                          <w:rPr>
                            <w:spacing w:val="-2"/>
                            <w:sz w:val="24"/>
                          </w:rPr>
                          <w:t>выпуск</w:t>
                        </w:r>
                      </w:p>
                      <w:p w:rsidR="001F4B0D" w:rsidRDefault="001F4B0D" w:rsidP="00423915">
                        <w:pPr>
                          <w:ind w:left="165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тематических наглядных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23915">
        <w:rPr>
          <w:b/>
          <w:spacing w:val="-2"/>
          <w:sz w:val="24"/>
        </w:rPr>
        <w:t>УЧРЕЖДЕНИЯ</w:t>
      </w:r>
    </w:p>
    <w:p w:rsidR="00423915" w:rsidRPr="00423915" w:rsidRDefault="00423915" w:rsidP="00423915">
      <w:pPr>
        <w:ind w:left="711"/>
        <w:rPr>
          <w:sz w:val="20"/>
        </w:rPr>
      </w:pPr>
      <w:r w:rsidRPr="00423915">
        <w:rPr>
          <w:noProof/>
          <w:position w:val="1"/>
          <w:sz w:val="20"/>
          <w:lang w:eastAsia="ru-RU"/>
        </w:rPr>
        <mc:AlternateContent>
          <mc:Choice Requires="wpg">
            <w:drawing>
              <wp:inline distT="0" distB="0" distL="0" distR="0" wp14:anchorId="67DD0989" wp14:editId="25C3C88E">
                <wp:extent cx="1316990" cy="903605"/>
                <wp:effectExtent l="0" t="0" r="6985" b="1270"/>
                <wp:docPr id="124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990" cy="903605"/>
                          <a:chOff x="0" y="0"/>
                          <a:chExt cx="13169" cy="9036"/>
                        </a:xfrm>
                      </wpg:grpSpPr>
                      <wps:wsp>
                        <wps:cNvPr id="125" name="Graphic 187"/>
                        <wps:cNvSpPr>
                          <a:spLocks/>
                        </wps:cNvSpPr>
                        <wps:spPr bwMode="auto">
                          <a:xfrm>
                            <a:off x="190" y="317"/>
                            <a:ext cx="12979" cy="8719"/>
                          </a:xfrm>
                          <a:custGeom>
                            <a:avLst/>
                            <a:gdLst>
                              <a:gd name="T0" fmla="*/ 1188974 w 1297940"/>
                              <a:gd name="T1" fmla="*/ 0 h 871855"/>
                              <a:gd name="T2" fmla="*/ 108978 w 1297940"/>
                              <a:gd name="T3" fmla="*/ 0 h 871855"/>
                              <a:gd name="T4" fmla="*/ 66565 w 1297940"/>
                              <a:gd name="T5" fmla="*/ 8560 h 871855"/>
                              <a:gd name="T6" fmla="*/ 31924 w 1297940"/>
                              <a:gd name="T7" fmla="*/ 31908 h 871855"/>
                              <a:gd name="T8" fmla="*/ 8566 w 1297940"/>
                              <a:gd name="T9" fmla="*/ 66544 h 871855"/>
                              <a:gd name="T10" fmla="*/ 0 w 1297940"/>
                              <a:gd name="T11" fmla="*/ 108966 h 871855"/>
                              <a:gd name="T12" fmla="*/ 0 w 1297940"/>
                              <a:gd name="T13" fmla="*/ 762889 h 871855"/>
                              <a:gd name="T14" fmla="*/ 8566 w 1297940"/>
                              <a:gd name="T15" fmla="*/ 805310 h 871855"/>
                              <a:gd name="T16" fmla="*/ 31924 w 1297940"/>
                              <a:gd name="T17" fmla="*/ 839946 h 871855"/>
                              <a:gd name="T18" fmla="*/ 66565 w 1297940"/>
                              <a:gd name="T19" fmla="*/ 863294 h 871855"/>
                              <a:gd name="T20" fmla="*/ 108978 w 1297940"/>
                              <a:gd name="T21" fmla="*/ 871854 h 871855"/>
                              <a:gd name="T22" fmla="*/ 1188974 w 1297940"/>
                              <a:gd name="T23" fmla="*/ 871854 h 871855"/>
                              <a:gd name="T24" fmla="*/ 1231395 w 1297940"/>
                              <a:gd name="T25" fmla="*/ 863294 h 871855"/>
                              <a:gd name="T26" fmla="*/ 1266031 w 1297940"/>
                              <a:gd name="T27" fmla="*/ 839946 h 871855"/>
                              <a:gd name="T28" fmla="*/ 1289379 w 1297940"/>
                              <a:gd name="T29" fmla="*/ 805310 h 871855"/>
                              <a:gd name="T30" fmla="*/ 1297939 w 1297940"/>
                              <a:gd name="T31" fmla="*/ 762889 h 871855"/>
                              <a:gd name="T32" fmla="*/ 1297939 w 1297940"/>
                              <a:gd name="T33" fmla="*/ 108966 h 871855"/>
                              <a:gd name="T34" fmla="*/ 1289379 w 1297940"/>
                              <a:gd name="T35" fmla="*/ 66544 h 871855"/>
                              <a:gd name="T36" fmla="*/ 1266031 w 1297940"/>
                              <a:gd name="T37" fmla="*/ 31908 h 871855"/>
                              <a:gd name="T38" fmla="*/ 1231395 w 1297940"/>
                              <a:gd name="T39" fmla="*/ 8560 h 871855"/>
                              <a:gd name="T40" fmla="*/ 1188974 w 1297940"/>
                              <a:gd name="T41" fmla="*/ 0 h 871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1855">
                                <a:moveTo>
                                  <a:pt x="1188974" y="0"/>
                                </a:moveTo>
                                <a:lnTo>
                                  <a:pt x="108978" y="0"/>
                                </a:lnTo>
                                <a:lnTo>
                                  <a:pt x="66565" y="8560"/>
                                </a:lnTo>
                                <a:lnTo>
                                  <a:pt x="31924" y="31908"/>
                                </a:lnTo>
                                <a:lnTo>
                                  <a:pt x="8566" y="66544"/>
                                </a:lnTo>
                                <a:lnTo>
                                  <a:pt x="0" y="108966"/>
                                </a:lnTo>
                                <a:lnTo>
                                  <a:pt x="0" y="762889"/>
                                </a:lnTo>
                                <a:lnTo>
                                  <a:pt x="8566" y="805310"/>
                                </a:lnTo>
                                <a:lnTo>
                                  <a:pt x="31924" y="839946"/>
                                </a:lnTo>
                                <a:lnTo>
                                  <a:pt x="66565" y="863294"/>
                                </a:lnTo>
                                <a:lnTo>
                                  <a:pt x="108978" y="871854"/>
                                </a:lnTo>
                                <a:lnTo>
                                  <a:pt x="1188974" y="871854"/>
                                </a:lnTo>
                                <a:lnTo>
                                  <a:pt x="1231395" y="863294"/>
                                </a:lnTo>
                                <a:lnTo>
                                  <a:pt x="1266031" y="839946"/>
                                </a:lnTo>
                                <a:lnTo>
                                  <a:pt x="1289379" y="805310"/>
                                </a:lnTo>
                                <a:lnTo>
                                  <a:pt x="1297939" y="762889"/>
                                </a:lnTo>
                                <a:lnTo>
                                  <a:pt x="1297939" y="108966"/>
                                </a:lnTo>
                                <a:lnTo>
                                  <a:pt x="1289379" y="66544"/>
                                </a:lnTo>
                                <a:lnTo>
                                  <a:pt x="1266031" y="31908"/>
                                </a:lnTo>
                                <a:lnTo>
                                  <a:pt x="1231395" y="8560"/>
                                </a:lnTo>
                                <a:lnTo>
                                  <a:pt x="1188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3"/>
                            <a:ext cx="12979" cy="87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" name="Graphic 189"/>
                        <wps:cNvSpPr>
                          <a:spLocks/>
                        </wps:cNvSpPr>
                        <wps:spPr bwMode="auto">
                          <a:xfrm>
                            <a:off x="63" y="63"/>
                            <a:ext cx="12979" cy="8719"/>
                          </a:xfrm>
                          <a:custGeom>
                            <a:avLst/>
                            <a:gdLst>
                              <a:gd name="T0" fmla="*/ 108978 w 1297940"/>
                              <a:gd name="T1" fmla="*/ 0 h 871855"/>
                              <a:gd name="T2" fmla="*/ 66565 w 1297940"/>
                              <a:gd name="T3" fmla="*/ 8560 h 871855"/>
                              <a:gd name="T4" fmla="*/ 31924 w 1297940"/>
                              <a:gd name="T5" fmla="*/ 31908 h 871855"/>
                              <a:gd name="T6" fmla="*/ 8566 w 1297940"/>
                              <a:gd name="T7" fmla="*/ 66544 h 871855"/>
                              <a:gd name="T8" fmla="*/ 0 w 1297940"/>
                              <a:gd name="T9" fmla="*/ 108966 h 871855"/>
                              <a:gd name="T10" fmla="*/ 0 w 1297940"/>
                              <a:gd name="T11" fmla="*/ 762889 h 871855"/>
                              <a:gd name="T12" fmla="*/ 8566 w 1297940"/>
                              <a:gd name="T13" fmla="*/ 805310 h 871855"/>
                              <a:gd name="T14" fmla="*/ 31924 w 1297940"/>
                              <a:gd name="T15" fmla="*/ 839946 h 871855"/>
                              <a:gd name="T16" fmla="*/ 66565 w 1297940"/>
                              <a:gd name="T17" fmla="*/ 863294 h 871855"/>
                              <a:gd name="T18" fmla="*/ 108978 w 1297940"/>
                              <a:gd name="T19" fmla="*/ 871854 h 871855"/>
                              <a:gd name="T20" fmla="*/ 1188974 w 1297940"/>
                              <a:gd name="T21" fmla="*/ 871854 h 871855"/>
                              <a:gd name="T22" fmla="*/ 1231395 w 1297940"/>
                              <a:gd name="T23" fmla="*/ 863294 h 871855"/>
                              <a:gd name="T24" fmla="*/ 1266031 w 1297940"/>
                              <a:gd name="T25" fmla="*/ 839946 h 871855"/>
                              <a:gd name="T26" fmla="*/ 1289379 w 1297940"/>
                              <a:gd name="T27" fmla="*/ 805310 h 871855"/>
                              <a:gd name="T28" fmla="*/ 1297939 w 1297940"/>
                              <a:gd name="T29" fmla="*/ 762889 h 871855"/>
                              <a:gd name="T30" fmla="*/ 1297939 w 1297940"/>
                              <a:gd name="T31" fmla="*/ 108966 h 871855"/>
                              <a:gd name="T32" fmla="*/ 1289379 w 1297940"/>
                              <a:gd name="T33" fmla="*/ 66544 h 871855"/>
                              <a:gd name="T34" fmla="*/ 1266031 w 1297940"/>
                              <a:gd name="T35" fmla="*/ 31908 h 871855"/>
                              <a:gd name="T36" fmla="*/ 1231395 w 1297940"/>
                              <a:gd name="T37" fmla="*/ 8560 h 871855"/>
                              <a:gd name="T38" fmla="*/ 1188974 w 1297940"/>
                              <a:gd name="T39" fmla="*/ 0 h 871855"/>
                              <a:gd name="T40" fmla="*/ 108978 w 1297940"/>
                              <a:gd name="T41" fmla="*/ 0 h 871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1855">
                                <a:moveTo>
                                  <a:pt x="108978" y="0"/>
                                </a:moveTo>
                                <a:lnTo>
                                  <a:pt x="66565" y="8560"/>
                                </a:lnTo>
                                <a:lnTo>
                                  <a:pt x="31924" y="31908"/>
                                </a:lnTo>
                                <a:lnTo>
                                  <a:pt x="8566" y="66544"/>
                                </a:lnTo>
                                <a:lnTo>
                                  <a:pt x="0" y="108966"/>
                                </a:lnTo>
                                <a:lnTo>
                                  <a:pt x="0" y="762889"/>
                                </a:lnTo>
                                <a:lnTo>
                                  <a:pt x="8566" y="805310"/>
                                </a:lnTo>
                                <a:lnTo>
                                  <a:pt x="31924" y="839946"/>
                                </a:lnTo>
                                <a:lnTo>
                                  <a:pt x="66565" y="863294"/>
                                </a:lnTo>
                                <a:lnTo>
                                  <a:pt x="108978" y="871854"/>
                                </a:lnTo>
                                <a:lnTo>
                                  <a:pt x="1188974" y="871854"/>
                                </a:lnTo>
                                <a:lnTo>
                                  <a:pt x="1231395" y="863294"/>
                                </a:lnTo>
                                <a:lnTo>
                                  <a:pt x="1266031" y="839946"/>
                                </a:lnTo>
                                <a:lnTo>
                                  <a:pt x="1289379" y="805310"/>
                                </a:lnTo>
                                <a:lnTo>
                                  <a:pt x="1297939" y="762889"/>
                                </a:lnTo>
                                <a:lnTo>
                                  <a:pt x="1297939" y="108966"/>
                                </a:lnTo>
                                <a:lnTo>
                                  <a:pt x="1289379" y="66544"/>
                                </a:lnTo>
                                <a:lnTo>
                                  <a:pt x="1266031" y="31908"/>
                                </a:lnTo>
                                <a:lnTo>
                                  <a:pt x="1231395" y="8560"/>
                                </a:lnTo>
                                <a:lnTo>
                                  <a:pt x="1188974" y="0"/>
                                </a:lnTo>
                                <a:lnTo>
                                  <a:pt x="1089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2CD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Text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169" cy="9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423915">
                              <w:pPr>
                                <w:spacing w:before="137"/>
                                <w:ind w:left="90" w:right="126" w:firstLine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Работа по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антитеррористиче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ской</w:t>
                              </w:r>
                              <w:proofErr w:type="gramEnd"/>
                            </w:p>
                            <w:p w:rsidR="001F4B0D" w:rsidRDefault="001F4B0D" w:rsidP="00423915">
                              <w:pPr>
                                <w:ind w:left="63" w:right="9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защищенности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6" o:spid="_x0000_s1122" style="width:103.7pt;height:71.15pt;mso-position-horizontal-relative:char;mso-position-vertical-relative:line" coordsize="13169,9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">
                <v:shape id="Graphic 187" o:spid="_x0000_s1123" style="position:absolute;left:190;top:317;width:12979;height:8719;visibility:visible;mso-wrap-style:square;v-text-anchor:top" coordsize="1297940,8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KQOMEA&#10;AADcAAAADwAAAGRycy9kb3ducmV2LnhtbERPS4vCMBC+L/gfwgje1lRBkdpUfCCIhwVdWa9jM7bF&#10;ZlKaaOu/3wiCt/n4npMsOlOJBzWutKxgNIxAEGdWl5wrOP1uv2cgnEfWWFkmBU9ysEh7XwnG2rZ8&#10;oMfR5yKEsItRQeF9HUvpsoIMuqGtiQN3tY1BH2CTS91gG8JNJcdRNJUGSw4NBda0Lii7He9Ggfvx&#10;Z57Jy6jerS5/05U+tfvNTalBv1vOQXjq/Ef8du90mD+ewOuZcIF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ikDjBAAAA3AAAAA8AAAAAAAAAAAAAAAAAmAIAAGRycy9kb3du&#10;cmV2LnhtbFBLBQYAAAAABAAEAPUAAACGAwAAAAA=&#10;" path="m1188974,l108978,,66565,8560,31924,31908,8566,66544,,108966,,762889r8566,42421l31924,839946r34641,23348l108978,871854r1079996,l1231395,863294r34636,-23348l1289379,805310r8560,-42421l1297939,108966r-8560,-42422l1266031,31908,1231395,8560,1188974,xe" fillcolor="#1f5767" stroked="f">
                  <v:fill opacity="32896f"/>
                  <v:path arrowok="t" o:connecttype="custom" o:connectlocs="11889,0;1090,0;666,86;319,319;86,665;0,1090;0,7629;86,8054;319,8400;666,8633;1090,8719;11889,8719;12314,8633;12660,8400;12893,8054;12979,7629;12979,1090;12893,665;12660,319;12314,86;11889,0" o:connectangles="0,0,0,0,0,0,0,0,0,0,0,0,0,0,0,0,0,0,0,0,0"/>
                </v:shape>
                <v:shape id="Image 188" o:spid="_x0000_s1124" type="#_x0000_t75" style="position:absolute;left:63;top:63;width:12979;height:8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cr1e/AAAA3AAAAA8AAABkcnMvZG93bnJldi54bWxET99rwjAQfhf2P4Qb7M2mc6DSGYtsE/Zq&#10;1fejuTXF5tImmcb/fhkM9nYf38/b1MkO4ko+9I4VPBclCOLW6Z47Bafjfr4GESKyxsExKbhTgHr7&#10;MNtgpd2ND3RtYidyCIcKFZgYx0rK0BqyGAo3Emfuy3mLMUPfSe3xlsPtIBdluZQWe84NBkd6M9Re&#10;mm+rYOVekk/s3+8f+/NhmqIh2SSlnh7T7hVEpBT/xX/uT53nL5bw+0y+QG5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3K9XvwAAANwAAAAPAAAAAAAAAAAAAAAAAJ8CAABk&#10;cnMvZG93bnJldi54bWxQSwUGAAAAAAQABAD3AAAAiwMAAAAA&#10;">
                  <v:imagedata r:id="rId67" o:title=""/>
                </v:shape>
                <v:shape id="Graphic 189" o:spid="_x0000_s1125" style="position:absolute;left:63;top:63;width:12979;height:8719;visibility:visible;mso-wrap-style:square;v-text-anchor:top" coordsize="1297940,8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WnGcQA&#10;AADcAAAADwAAAGRycy9kb3ducmV2LnhtbESPQUsDMRCF74L/IYzQm826BVe2TZdFEcSLtBXxOGym&#10;yeJmsiZxu/33piB4m+G9ed+bTTO7QUwUYu9Zwd2yAEHced2zUfB+eL59ABETssbBMyk4U4Rme321&#10;wVr7E+9o2icjcgjHGhXYlMZaythZchiXfiTO2tEHhymvwUgd8JTD3SDLoriXDnvOBIsjPVrqvvY/&#10;LkPKaN8MnT+eqqo1pv38XgX5qtTiZm7XIBLN6d/8d/2ic/2ygsszeQK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pxnEAAAA3AAAAA8AAAAAAAAAAAAAAAAAmAIAAGRycy9k&#10;b3ducmV2LnhtbFBLBQYAAAAABAAEAPUAAACJAwAAAAA=&#10;" path="m108978,l66565,8560,31924,31908,8566,66544,,108966,,762889r8566,42421l31924,839946r34641,23348l108978,871854r1079996,l1231395,863294r34636,-23348l1289379,805310r8560,-42421l1297939,108966r-8560,-42422l1266031,31908,1231395,8560,1188974,,108978,xe" filled="f" strokecolor="#92cddc" strokeweight="1pt">
                  <v:path arrowok="t" o:connecttype="custom" o:connectlocs="1090,0;666,86;319,319;86,665;0,1090;0,7629;86,8054;319,8400;666,8633;1090,8719;11889,8719;12314,8633;12660,8400;12893,8054;12979,7629;12979,1090;12893,665;12660,319;12314,86;11889,0;1090,0" o:connectangles="0,0,0,0,0,0,0,0,0,0,0,0,0,0,0,0,0,0,0,0,0"/>
                </v:shape>
                <v:shape id="Textbox 190" o:spid="_x0000_s1126" type="#_x0000_t202" style="position:absolute;width:13169;height:9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/hM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P13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r/hMMAAADcAAAADwAAAAAAAAAAAAAAAACYAgAAZHJzL2Rv&#10;d25yZXYueG1sUEsFBgAAAAAEAAQA9QAAAIgDAAAAAA==&#10;" filled="f" stroked="f">
                  <v:textbox inset="0,0,0,0">
                    <w:txbxContent>
                      <w:p w:rsidR="001F4B0D" w:rsidRDefault="001F4B0D" w:rsidP="00423915">
                        <w:pPr>
                          <w:spacing w:before="137"/>
                          <w:ind w:left="90" w:right="126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Работа по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антитеррористиче</w:t>
                        </w:r>
                        <w:r>
                          <w:rPr>
                            <w:spacing w:val="-4"/>
                            <w:sz w:val="24"/>
                          </w:rPr>
                          <w:t>ской</w:t>
                        </w:r>
                        <w:proofErr w:type="gramEnd"/>
                      </w:p>
                      <w:p w:rsidR="001F4B0D" w:rsidRDefault="001F4B0D" w:rsidP="00423915">
                        <w:pPr>
                          <w:ind w:left="63" w:right="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защищенности</w:t>
                        </w:r>
                        <w:r>
                          <w:rPr>
                            <w:spacing w:val="-10"/>
                            <w:sz w:val="24"/>
                          </w:rPr>
                          <w:t>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23915">
        <w:rPr>
          <w:noProof/>
          <w:spacing w:val="16"/>
          <w:sz w:val="20"/>
          <w:lang w:eastAsia="ru-RU"/>
        </w:rPr>
        <mc:AlternateContent>
          <mc:Choice Requires="wpg">
            <w:drawing>
              <wp:inline distT="0" distB="0" distL="0" distR="0" wp14:anchorId="62F1A5C2" wp14:editId="6B70E9D4">
                <wp:extent cx="1316990" cy="904240"/>
                <wp:effectExtent l="0" t="0" r="6985" b="635"/>
                <wp:docPr id="193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990" cy="904240"/>
                          <a:chOff x="0" y="0"/>
                          <a:chExt cx="13169" cy="9042"/>
                        </a:xfrm>
                      </wpg:grpSpPr>
                      <wps:wsp>
                        <wps:cNvPr id="194" name="Graphic 192"/>
                        <wps:cNvSpPr>
                          <a:spLocks/>
                        </wps:cNvSpPr>
                        <wps:spPr bwMode="auto">
                          <a:xfrm>
                            <a:off x="190" y="317"/>
                            <a:ext cx="12979" cy="8725"/>
                          </a:xfrm>
                          <a:custGeom>
                            <a:avLst/>
                            <a:gdLst>
                              <a:gd name="T0" fmla="*/ 1188847 w 1297940"/>
                              <a:gd name="T1" fmla="*/ 0 h 872490"/>
                              <a:gd name="T2" fmla="*/ 109093 w 1297940"/>
                              <a:gd name="T3" fmla="*/ 0 h 872490"/>
                              <a:gd name="T4" fmla="*/ 66651 w 1297940"/>
                              <a:gd name="T5" fmla="*/ 8580 h 872490"/>
                              <a:gd name="T6" fmla="*/ 31972 w 1297940"/>
                              <a:gd name="T7" fmla="*/ 31972 h 872490"/>
                              <a:gd name="T8" fmla="*/ 8580 w 1297940"/>
                              <a:gd name="T9" fmla="*/ 66651 h 872490"/>
                              <a:gd name="T10" fmla="*/ 0 w 1297940"/>
                              <a:gd name="T11" fmla="*/ 109093 h 872490"/>
                              <a:gd name="T12" fmla="*/ 0 w 1297940"/>
                              <a:gd name="T13" fmla="*/ 763397 h 872490"/>
                              <a:gd name="T14" fmla="*/ 8580 w 1297940"/>
                              <a:gd name="T15" fmla="*/ 805838 h 872490"/>
                              <a:gd name="T16" fmla="*/ 31972 w 1297940"/>
                              <a:gd name="T17" fmla="*/ 840517 h 872490"/>
                              <a:gd name="T18" fmla="*/ 66651 w 1297940"/>
                              <a:gd name="T19" fmla="*/ 863909 h 872490"/>
                              <a:gd name="T20" fmla="*/ 109093 w 1297940"/>
                              <a:gd name="T21" fmla="*/ 872490 h 872490"/>
                              <a:gd name="T22" fmla="*/ 1188847 w 1297940"/>
                              <a:gd name="T23" fmla="*/ 872490 h 872490"/>
                              <a:gd name="T24" fmla="*/ 1231288 w 1297940"/>
                              <a:gd name="T25" fmla="*/ 863909 h 872490"/>
                              <a:gd name="T26" fmla="*/ 1265967 w 1297940"/>
                              <a:gd name="T27" fmla="*/ 840517 h 872490"/>
                              <a:gd name="T28" fmla="*/ 1289359 w 1297940"/>
                              <a:gd name="T29" fmla="*/ 805838 h 872490"/>
                              <a:gd name="T30" fmla="*/ 1297939 w 1297940"/>
                              <a:gd name="T31" fmla="*/ 763397 h 872490"/>
                              <a:gd name="T32" fmla="*/ 1297939 w 1297940"/>
                              <a:gd name="T33" fmla="*/ 109093 h 872490"/>
                              <a:gd name="T34" fmla="*/ 1289359 w 1297940"/>
                              <a:gd name="T35" fmla="*/ 66651 h 872490"/>
                              <a:gd name="T36" fmla="*/ 1265967 w 1297940"/>
                              <a:gd name="T37" fmla="*/ 31972 h 872490"/>
                              <a:gd name="T38" fmla="*/ 1231288 w 1297940"/>
                              <a:gd name="T39" fmla="*/ 8580 h 872490"/>
                              <a:gd name="T40" fmla="*/ 1188847 w 1297940"/>
                              <a:gd name="T41" fmla="*/ 0 h 872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2490">
                                <a:moveTo>
                                  <a:pt x="1188847" y="0"/>
                                </a:moveTo>
                                <a:lnTo>
                                  <a:pt x="109093" y="0"/>
                                </a:lnTo>
                                <a:lnTo>
                                  <a:pt x="66651" y="8580"/>
                                </a:lnTo>
                                <a:lnTo>
                                  <a:pt x="31972" y="31972"/>
                                </a:lnTo>
                                <a:lnTo>
                                  <a:pt x="8580" y="66651"/>
                                </a:lnTo>
                                <a:lnTo>
                                  <a:pt x="0" y="109093"/>
                                </a:lnTo>
                                <a:lnTo>
                                  <a:pt x="0" y="763397"/>
                                </a:lnTo>
                                <a:lnTo>
                                  <a:pt x="8580" y="805838"/>
                                </a:lnTo>
                                <a:lnTo>
                                  <a:pt x="31972" y="840517"/>
                                </a:lnTo>
                                <a:lnTo>
                                  <a:pt x="66651" y="863909"/>
                                </a:lnTo>
                                <a:lnTo>
                                  <a:pt x="109093" y="872490"/>
                                </a:lnTo>
                                <a:lnTo>
                                  <a:pt x="1188847" y="872490"/>
                                </a:lnTo>
                                <a:lnTo>
                                  <a:pt x="1231288" y="863909"/>
                                </a:lnTo>
                                <a:lnTo>
                                  <a:pt x="1265967" y="840517"/>
                                </a:lnTo>
                                <a:lnTo>
                                  <a:pt x="1289359" y="805838"/>
                                </a:lnTo>
                                <a:lnTo>
                                  <a:pt x="1297939" y="763397"/>
                                </a:lnTo>
                                <a:lnTo>
                                  <a:pt x="1297939" y="109093"/>
                                </a:lnTo>
                                <a:lnTo>
                                  <a:pt x="1289359" y="66651"/>
                                </a:lnTo>
                                <a:lnTo>
                                  <a:pt x="1265967" y="31972"/>
                                </a:lnTo>
                                <a:lnTo>
                                  <a:pt x="1231288" y="8580"/>
                                </a:lnTo>
                                <a:lnTo>
                                  <a:pt x="1188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Imag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3"/>
                            <a:ext cx="12979" cy="87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" name="Graphic 194"/>
                        <wps:cNvSpPr>
                          <a:spLocks/>
                        </wps:cNvSpPr>
                        <wps:spPr bwMode="auto">
                          <a:xfrm>
                            <a:off x="63" y="63"/>
                            <a:ext cx="12979" cy="8725"/>
                          </a:xfrm>
                          <a:custGeom>
                            <a:avLst/>
                            <a:gdLst>
                              <a:gd name="T0" fmla="*/ 109093 w 1297940"/>
                              <a:gd name="T1" fmla="*/ 0 h 872490"/>
                              <a:gd name="T2" fmla="*/ 66651 w 1297940"/>
                              <a:gd name="T3" fmla="*/ 8580 h 872490"/>
                              <a:gd name="T4" fmla="*/ 31972 w 1297940"/>
                              <a:gd name="T5" fmla="*/ 31972 h 872490"/>
                              <a:gd name="T6" fmla="*/ 8580 w 1297940"/>
                              <a:gd name="T7" fmla="*/ 66651 h 872490"/>
                              <a:gd name="T8" fmla="*/ 0 w 1297940"/>
                              <a:gd name="T9" fmla="*/ 109093 h 872490"/>
                              <a:gd name="T10" fmla="*/ 0 w 1297940"/>
                              <a:gd name="T11" fmla="*/ 763397 h 872490"/>
                              <a:gd name="T12" fmla="*/ 8580 w 1297940"/>
                              <a:gd name="T13" fmla="*/ 805838 h 872490"/>
                              <a:gd name="T14" fmla="*/ 31972 w 1297940"/>
                              <a:gd name="T15" fmla="*/ 840517 h 872490"/>
                              <a:gd name="T16" fmla="*/ 66651 w 1297940"/>
                              <a:gd name="T17" fmla="*/ 863909 h 872490"/>
                              <a:gd name="T18" fmla="*/ 109093 w 1297940"/>
                              <a:gd name="T19" fmla="*/ 872490 h 872490"/>
                              <a:gd name="T20" fmla="*/ 1188847 w 1297940"/>
                              <a:gd name="T21" fmla="*/ 872490 h 872490"/>
                              <a:gd name="T22" fmla="*/ 1231288 w 1297940"/>
                              <a:gd name="T23" fmla="*/ 863909 h 872490"/>
                              <a:gd name="T24" fmla="*/ 1265967 w 1297940"/>
                              <a:gd name="T25" fmla="*/ 840517 h 872490"/>
                              <a:gd name="T26" fmla="*/ 1289359 w 1297940"/>
                              <a:gd name="T27" fmla="*/ 805838 h 872490"/>
                              <a:gd name="T28" fmla="*/ 1297939 w 1297940"/>
                              <a:gd name="T29" fmla="*/ 763397 h 872490"/>
                              <a:gd name="T30" fmla="*/ 1297939 w 1297940"/>
                              <a:gd name="T31" fmla="*/ 109093 h 872490"/>
                              <a:gd name="T32" fmla="*/ 1289359 w 1297940"/>
                              <a:gd name="T33" fmla="*/ 66651 h 872490"/>
                              <a:gd name="T34" fmla="*/ 1265967 w 1297940"/>
                              <a:gd name="T35" fmla="*/ 31972 h 872490"/>
                              <a:gd name="T36" fmla="*/ 1231288 w 1297940"/>
                              <a:gd name="T37" fmla="*/ 8580 h 872490"/>
                              <a:gd name="T38" fmla="*/ 1188847 w 1297940"/>
                              <a:gd name="T39" fmla="*/ 0 h 872490"/>
                              <a:gd name="T40" fmla="*/ 109093 w 1297940"/>
                              <a:gd name="T41" fmla="*/ 0 h 872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2490">
                                <a:moveTo>
                                  <a:pt x="109093" y="0"/>
                                </a:moveTo>
                                <a:lnTo>
                                  <a:pt x="66651" y="8580"/>
                                </a:lnTo>
                                <a:lnTo>
                                  <a:pt x="31972" y="31972"/>
                                </a:lnTo>
                                <a:lnTo>
                                  <a:pt x="8580" y="66651"/>
                                </a:lnTo>
                                <a:lnTo>
                                  <a:pt x="0" y="109093"/>
                                </a:lnTo>
                                <a:lnTo>
                                  <a:pt x="0" y="763397"/>
                                </a:lnTo>
                                <a:lnTo>
                                  <a:pt x="8580" y="805838"/>
                                </a:lnTo>
                                <a:lnTo>
                                  <a:pt x="31972" y="840517"/>
                                </a:lnTo>
                                <a:lnTo>
                                  <a:pt x="66651" y="863909"/>
                                </a:lnTo>
                                <a:lnTo>
                                  <a:pt x="109093" y="872490"/>
                                </a:lnTo>
                                <a:lnTo>
                                  <a:pt x="1188847" y="872490"/>
                                </a:lnTo>
                                <a:lnTo>
                                  <a:pt x="1231288" y="863909"/>
                                </a:lnTo>
                                <a:lnTo>
                                  <a:pt x="1265967" y="840517"/>
                                </a:lnTo>
                                <a:lnTo>
                                  <a:pt x="1289359" y="805838"/>
                                </a:lnTo>
                                <a:lnTo>
                                  <a:pt x="1297939" y="763397"/>
                                </a:lnTo>
                                <a:lnTo>
                                  <a:pt x="1297939" y="109093"/>
                                </a:lnTo>
                                <a:lnTo>
                                  <a:pt x="1289359" y="66651"/>
                                </a:lnTo>
                                <a:lnTo>
                                  <a:pt x="1265967" y="31972"/>
                                </a:lnTo>
                                <a:lnTo>
                                  <a:pt x="1231288" y="8580"/>
                                </a:lnTo>
                                <a:lnTo>
                                  <a:pt x="1188847" y="0"/>
                                </a:lnTo>
                                <a:lnTo>
                                  <a:pt x="1090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Text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169" cy="9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423915">
                              <w:pPr>
                                <w:spacing w:before="137"/>
                                <w:ind w:left="16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Обеспечение охраны</w:t>
                              </w:r>
                            </w:p>
                            <w:p w:rsidR="001F4B0D" w:rsidRDefault="001F4B0D" w:rsidP="00423915">
                              <w:pPr>
                                <w:ind w:left="170" w:right="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образовательного учреждения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1" o:spid="_x0000_s1127" style="width:103.7pt;height:71.2pt;mso-position-horizontal-relative:char;mso-position-vertical-relative:line" coordsize="13169,9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">
                <v:shape id="Graphic 192" o:spid="_x0000_s1128" style="position:absolute;left:190;top:317;width:12979;height:8725;visibility:visible;mso-wrap-style:square;v-text-anchor:top" coordsize="1297940,872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San8EA&#10;AADcAAAADwAAAGRycy9kb3ducmV2LnhtbERPTYvCMBC9C/6HMMJeZE1XRLQaRZSFBfGglT0PzdgW&#10;m0lNou3++40geJvH+5zlujO1eJDzlWUFX6MEBHFudcWFgnP2/TkD4QOyxtoyKfgjD+tVv7fEVNuW&#10;j/Q4hULEEPYpKihDaFIpfV6SQT+yDXHkLtYZDBG6QmqHbQw3tRwnyVQarDg2lNjQtqT8erobBdmv&#10;oTa/zc/74bg4OLfT912mlfoYdJsFiEBdeItf7h8d588n8HwmXi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Emp/BAAAA3AAAAA8AAAAAAAAAAAAAAAAAmAIAAGRycy9kb3du&#10;cmV2LnhtbFBLBQYAAAAABAAEAPUAAACGAwAAAAA=&#10;" path="m1188847,l109093,,66651,8580,31972,31972,8580,66651,,109093,,763397r8580,42441l31972,840517r34679,23392l109093,872490r1079754,l1231288,863909r34679,-23392l1289359,805838r8580,-42441l1297939,109093r-8580,-42442l1265967,31972,1231288,8580,1188847,xe" fillcolor="#964605" stroked="f">
                  <v:fill opacity="32896f"/>
                  <v:path arrowok="t" o:connecttype="custom" o:connectlocs="11888,0;1091,0;666,86;320,320;86,667;0,1091;0,7634;86,8058;320,8405;666,8639;1091,8725;11888,8725;12313,8639;12659,8405;12893,8058;12979,7634;12979,1091;12893,667;12659,320;12313,86;11888,0" o:connectangles="0,0,0,0,0,0,0,0,0,0,0,0,0,0,0,0,0,0,0,0,0"/>
                </v:shape>
                <v:shape id="Image 193" o:spid="_x0000_s1129" type="#_x0000_t75" style="position:absolute;left:63;top:63;width:12979;height:8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V6GnCAAAA3AAAAA8AAABkcnMvZG93bnJldi54bWxET01rAjEQvQv9D2EKvWnSgqJboxShoBeL&#10;q5feppvp7rKbyZqk7vrvG0HwNo/3Ocv1YFtxIR9qxxpeJwoEceFMzaWG0/FzPAcRIrLB1jFpuFKA&#10;9epptMTMuJ4PdMljKVIIhww1VDF2mZShqMhimLiOOHG/zluMCfpSGo99CretfFNqJi3WnBoq7GhT&#10;UdHkf1ZDI9VP3E+/cjU/l73fNt+zndlp/fI8fLyDiDTEh/ju3po0fzGF2zPpArn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FehpwgAAANwAAAAPAAAAAAAAAAAAAAAAAJ8C&#10;AABkcnMvZG93bnJldi54bWxQSwUGAAAAAAQABAD3AAAAjgMAAAAA&#10;">
                  <v:imagedata r:id="rId69" o:title=""/>
                </v:shape>
                <v:shape id="Graphic 194" o:spid="_x0000_s1130" style="position:absolute;left:63;top:63;width:12979;height:8725;visibility:visible;mso-wrap-style:square;v-text-anchor:top" coordsize="1297940,872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wXsEA&#10;AADcAAAADwAAAGRycy9kb3ducmV2LnhtbERPTYvCMBC9C/sfwgh7kTV1D+JWo4ggrCepevA4NGNb&#10;bCYlydqsv94Igrd5vM9ZrKJpxY2cbywrmIwzEMSl1Q1XCk7H7dcMhA/IGlvLpOCfPKyWH4MF5tr2&#10;XNDtECqRQtjnqKAOocul9GVNBv3YdsSJu1hnMCToKqkd9inctPI7y6bSYMOpocaONjWV18OfUbCL&#10;581Rh919FPdt0btruS+sV+pzGNdzEIFieItf7l+d5v9M4flMuk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K8F7BAAAA3AAAAA8AAAAAAAAAAAAAAAAAmAIAAGRycy9kb3du&#10;cmV2LnhtbFBLBQYAAAAABAAEAPUAAACGAwAAAAA=&#10;" path="m109093,l66651,8580,31972,31972,8580,66651,,109093,,763397r8580,42441l31972,840517r34679,23392l109093,872490r1079754,l1231288,863909r34679,-23392l1289359,805838r8580,-42441l1297939,109093r-8580,-42442l1265967,31972,1231288,8580,1188847,,109093,xe" filled="f" strokecolor="#f9be8f" strokeweight="1pt">
                  <v:path arrowok="t" o:connecttype="custom" o:connectlocs="1091,0;666,86;320,320;86,667;0,1091;0,7634;86,8058;320,8405;666,8639;1091,8725;11888,8725;12313,8639;12659,8405;12893,8058;12979,7634;12979,1091;12893,667;12659,320;12313,86;11888,0;1091,0" o:connectangles="0,0,0,0,0,0,0,0,0,0,0,0,0,0,0,0,0,0,0,0,0"/>
                </v:shape>
                <v:shape id="Textbox 195" o:spid="_x0000_s1131" type="#_x0000_t202" style="position:absolute;width:13169;height:9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cHM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z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1cHMMAAADcAAAADwAAAAAAAAAAAAAAAACYAgAAZHJzL2Rv&#10;d25yZXYueG1sUEsFBgAAAAAEAAQA9QAAAIgDAAAAAA==&#10;" filled="f" stroked="f">
                  <v:textbox inset="0,0,0,0">
                    <w:txbxContent>
                      <w:p w:rsidR="001F4B0D" w:rsidRDefault="001F4B0D" w:rsidP="00423915">
                        <w:pPr>
                          <w:spacing w:before="137"/>
                          <w:ind w:lef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Обеспечение охраны</w:t>
                        </w:r>
                      </w:p>
                      <w:p w:rsidR="001F4B0D" w:rsidRDefault="001F4B0D" w:rsidP="00423915">
                        <w:pPr>
                          <w:ind w:left="170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образовательного учреждения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23915">
        <w:rPr>
          <w:noProof/>
          <w:spacing w:val="109"/>
          <w:sz w:val="20"/>
          <w:lang w:eastAsia="ru-RU"/>
        </w:rPr>
        <mc:AlternateContent>
          <mc:Choice Requires="wpg">
            <w:drawing>
              <wp:inline distT="0" distB="0" distL="0" distR="0" wp14:anchorId="65C74880" wp14:editId="2935324A">
                <wp:extent cx="1460500" cy="910590"/>
                <wp:effectExtent l="0" t="0" r="6350" b="3810"/>
                <wp:docPr id="198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0" cy="910590"/>
                          <a:chOff x="0" y="0"/>
                          <a:chExt cx="13169" cy="9105"/>
                        </a:xfrm>
                      </wpg:grpSpPr>
                      <wps:wsp>
                        <wps:cNvPr id="199" name="Graphic 197"/>
                        <wps:cNvSpPr>
                          <a:spLocks/>
                        </wps:cNvSpPr>
                        <wps:spPr bwMode="auto">
                          <a:xfrm>
                            <a:off x="190" y="317"/>
                            <a:ext cx="12979" cy="8788"/>
                          </a:xfrm>
                          <a:custGeom>
                            <a:avLst/>
                            <a:gdLst>
                              <a:gd name="T0" fmla="*/ 1188085 w 1297940"/>
                              <a:gd name="T1" fmla="*/ 0 h 878840"/>
                              <a:gd name="T2" fmla="*/ 109855 w 1297940"/>
                              <a:gd name="T3" fmla="*/ 0 h 878840"/>
                              <a:gd name="T4" fmla="*/ 67079 w 1297940"/>
                              <a:gd name="T5" fmla="*/ 8628 h 878840"/>
                              <a:gd name="T6" fmla="*/ 32162 w 1297940"/>
                              <a:gd name="T7" fmla="*/ 32162 h 878840"/>
                              <a:gd name="T8" fmla="*/ 8628 w 1297940"/>
                              <a:gd name="T9" fmla="*/ 67079 h 878840"/>
                              <a:gd name="T10" fmla="*/ 0 w 1297940"/>
                              <a:gd name="T11" fmla="*/ 109854 h 878840"/>
                              <a:gd name="T12" fmla="*/ 0 w 1297940"/>
                              <a:gd name="T13" fmla="*/ 768984 h 878840"/>
                              <a:gd name="T14" fmla="*/ 8628 w 1297940"/>
                              <a:gd name="T15" fmla="*/ 811760 h 878840"/>
                              <a:gd name="T16" fmla="*/ 32162 w 1297940"/>
                              <a:gd name="T17" fmla="*/ 846677 h 878840"/>
                              <a:gd name="T18" fmla="*/ 67079 w 1297940"/>
                              <a:gd name="T19" fmla="*/ 870211 h 878840"/>
                              <a:gd name="T20" fmla="*/ 109855 w 1297940"/>
                              <a:gd name="T21" fmla="*/ 878839 h 878840"/>
                              <a:gd name="T22" fmla="*/ 1188085 w 1297940"/>
                              <a:gd name="T23" fmla="*/ 878839 h 878840"/>
                              <a:gd name="T24" fmla="*/ 1230860 w 1297940"/>
                              <a:gd name="T25" fmla="*/ 870211 h 878840"/>
                              <a:gd name="T26" fmla="*/ 1265777 w 1297940"/>
                              <a:gd name="T27" fmla="*/ 846677 h 878840"/>
                              <a:gd name="T28" fmla="*/ 1289311 w 1297940"/>
                              <a:gd name="T29" fmla="*/ 811760 h 878840"/>
                              <a:gd name="T30" fmla="*/ 1297940 w 1297940"/>
                              <a:gd name="T31" fmla="*/ 768984 h 878840"/>
                              <a:gd name="T32" fmla="*/ 1297940 w 1297940"/>
                              <a:gd name="T33" fmla="*/ 109854 h 878840"/>
                              <a:gd name="T34" fmla="*/ 1289311 w 1297940"/>
                              <a:gd name="T35" fmla="*/ 67079 h 878840"/>
                              <a:gd name="T36" fmla="*/ 1265777 w 1297940"/>
                              <a:gd name="T37" fmla="*/ 32162 h 878840"/>
                              <a:gd name="T38" fmla="*/ 1230860 w 1297940"/>
                              <a:gd name="T39" fmla="*/ 8628 h 878840"/>
                              <a:gd name="T40" fmla="*/ 1188085 w 1297940"/>
                              <a:gd name="T41" fmla="*/ 0 h 878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8840">
                                <a:moveTo>
                                  <a:pt x="1188085" y="0"/>
                                </a:moveTo>
                                <a:lnTo>
                                  <a:pt x="109855" y="0"/>
                                </a:lnTo>
                                <a:lnTo>
                                  <a:pt x="67079" y="8628"/>
                                </a:lnTo>
                                <a:lnTo>
                                  <a:pt x="32162" y="32162"/>
                                </a:lnTo>
                                <a:lnTo>
                                  <a:pt x="8628" y="67079"/>
                                </a:lnTo>
                                <a:lnTo>
                                  <a:pt x="0" y="109854"/>
                                </a:lnTo>
                                <a:lnTo>
                                  <a:pt x="0" y="768984"/>
                                </a:lnTo>
                                <a:lnTo>
                                  <a:pt x="8628" y="811760"/>
                                </a:lnTo>
                                <a:lnTo>
                                  <a:pt x="32162" y="846677"/>
                                </a:lnTo>
                                <a:lnTo>
                                  <a:pt x="67079" y="870211"/>
                                </a:lnTo>
                                <a:lnTo>
                                  <a:pt x="109855" y="878839"/>
                                </a:lnTo>
                                <a:lnTo>
                                  <a:pt x="1188085" y="878839"/>
                                </a:lnTo>
                                <a:lnTo>
                                  <a:pt x="1230860" y="870211"/>
                                </a:lnTo>
                                <a:lnTo>
                                  <a:pt x="1265777" y="846677"/>
                                </a:lnTo>
                                <a:lnTo>
                                  <a:pt x="1289311" y="811760"/>
                                </a:lnTo>
                                <a:lnTo>
                                  <a:pt x="1297940" y="768984"/>
                                </a:lnTo>
                                <a:lnTo>
                                  <a:pt x="1297940" y="109854"/>
                                </a:lnTo>
                                <a:lnTo>
                                  <a:pt x="1289311" y="67079"/>
                                </a:lnTo>
                                <a:lnTo>
                                  <a:pt x="1265777" y="32162"/>
                                </a:lnTo>
                                <a:lnTo>
                                  <a:pt x="1230860" y="8628"/>
                                </a:lnTo>
                                <a:lnTo>
                                  <a:pt x="1188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3"/>
                            <a:ext cx="12979" cy="8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1" name="Graphic 199"/>
                        <wps:cNvSpPr>
                          <a:spLocks/>
                        </wps:cNvSpPr>
                        <wps:spPr bwMode="auto">
                          <a:xfrm>
                            <a:off x="63" y="63"/>
                            <a:ext cx="12979" cy="8788"/>
                          </a:xfrm>
                          <a:custGeom>
                            <a:avLst/>
                            <a:gdLst>
                              <a:gd name="T0" fmla="*/ 109855 w 1297940"/>
                              <a:gd name="T1" fmla="*/ 0 h 878840"/>
                              <a:gd name="T2" fmla="*/ 67079 w 1297940"/>
                              <a:gd name="T3" fmla="*/ 8628 h 878840"/>
                              <a:gd name="T4" fmla="*/ 32162 w 1297940"/>
                              <a:gd name="T5" fmla="*/ 32162 h 878840"/>
                              <a:gd name="T6" fmla="*/ 8628 w 1297940"/>
                              <a:gd name="T7" fmla="*/ 67079 h 878840"/>
                              <a:gd name="T8" fmla="*/ 0 w 1297940"/>
                              <a:gd name="T9" fmla="*/ 109854 h 878840"/>
                              <a:gd name="T10" fmla="*/ 0 w 1297940"/>
                              <a:gd name="T11" fmla="*/ 768984 h 878840"/>
                              <a:gd name="T12" fmla="*/ 8628 w 1297940"/>
                              <a:gd name="T13" fmla="*/ 811760 h 878840"/>
                              <a:gd name="T14" fmla="*/ 32162 w 1297940"/>
                              <a:gd name="T15" fmla="*/ 846677 h 878840"/>
                              <a:gd name="T16" fmla="*/ 67079 w 1297940"/>
                              <a:gd name="T17" fmla="*/ 870211 h 878840"/>
                              <a:gd name="T18" fmla="*/ 109855 w 1297940"/>
                              <a:gd name="T19" fmla="*/ 878839 h 878840"/>
                              <a:gd name="T20" fmla="*/ 1188085 w 1297940"/>
                              <a:gd name="T21" fmla="*/ 878839 h 878840"/>
                              <a:gd name="T22" fmla="*/ 1230860 w 1297940"/>
                              <a:gd name="T23" fmla="*/ 870211 h 878840"/>
                              <a:gd name="T24" fmla="*/ 1265777 w 1297940"/>
                              <a:gd name="T25" fmla="*/ 846677 h 878840"/>
                              <a:gd name="T26" fmla="*/ 1289311 w 1297940"/>
                              <a:gd name="T27" fmla="*/ 811760 h 878840"/>
                              <a:gd name="T28" fmla="*/ 1297940 w 1297940"/>
                              <a:gd name="T29" fmla="*/ 768984 h 878840"/>
                              <a:gd name="T30" fmla="*/ 1297940 w 1297940"/>
                              <a:gd name="T31" fmla="*/ 109854 h 878840"/>
                              <a:gd name="T32" fmla="*/ 1289311 w 1297940"/>
                              <a:gd name="T33" fmla="*/ 67079 h 878840"/>
                              <a:gd name="T34" fmla="*/ 1265777 w 1297940"/>
                              <a:gd name="T35" fmla="*/ 32162 h 878840"/>
                              <a:gd name="T36" fmla="*/ 1230860 w 1297940"/>
                              <a:gd name="T37" fmla="*/ 8628 h 878840"/>
                              <a:gd name="T38" fmla="*/ 1188085 w 1297940"/>
                              <a:gd name="T39" fmla="*/ 0 h 878840"/>
                              <a:gd name="T40" fmla="*/ 109855 w 1297940"/>
                              <a:gd name="T41" fmla="*/ 0 h 878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8840">
                                <a:moveTo>
                                  <a:pt x="109855" y="0"/>
                                </a:moveTo>
                                <a:lnTo>
                                  <a:pt x="67079" y="8628"/>
                                </a:lnTo>
                                <a:lnTo>
                                  <a:pt x="32162" y="32162"/>
                                </a:lnTo>
                                <a:lnTo>
                                  <a:pt x="8628" y="67079"/>
                                </a:lnTo>
                                <a:lnTo>
                                  <a:pt x="0" y="109854"/>
                                </a:lnTo>
                                <a:lnTo>
                                  <a:pt x="0" y="768984"/>
                                </a:lnTo>
                                <a:lnTo>
                                  <a:pt x="8628" y="811760"/>
                                </a:lnTo>
                                <a:lnTo>
                                  <a:pt x="32162" y="846677"/>
                                </a:lnTo>
                                <a:lnTo>
                                  <a:pt x="67079" y="870211"/>
                                </a:lnTo>
                                <a:lnTo>
                                  <a:pt x="109855" y="878839"/>
                                </a:lnTo>
                                <a:lnTo>
                                  <a:pt x="1188085" y="878839"/>
                                </a:lnTo>
                                <a:lnTo>
                                  <a:pt x="1230860" y="870211"/>
                                </a:lnTo>
                                <a:lnTo>
                                  <a:pt x="1265777" y="846677"/>
                                </a:lnTo>
                                <a:lnTo>
                                  <a:pt x="1289311" y="811760"/>
                                </a:lnTo>
                                <a:lnTo>
                                  <a:pt x="1297940" y="768984"/>
                                </a:lnTo>
                                <a:lnTo>
                                  <a:pt x="1297940" y="109854"/>
                                </a:lnTo>
                                <a:lnTo>
                                  <a:pt x="1289311" y="67079"/>
                                </a:lnTo>
                                <a:lnTo>
                                  <a:pt x="1265777" y="32162"/>
                                </a:lnTo>
                                <a:lnTo>
                                  <a:pt x="1230860" y="8628"/>
                                </a:lnTo>
                                <a:lnTo>
                                  <a:pt x="1188085" y="0"/>
                                </a:lnTo>
                                <a:lnTo>
                                  <a:pt x="1098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Text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169" cy="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423915">
                              <w:pPr>
                                <w:spacing w:before="136"/>
                                <w:ind w:left="373" w:right="3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Работа поста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охраны</w:t>
                              </w:r>
                            </w:p>
                            <w:p w:rsidR="001F4B0D" w:rsidRDefault="001F4B0D" w:rsidP="00423915">
                              <w:pPr>
                                <w:ind w:left="170" w:right="17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образовательно</w:t>
                              </w:r>
                              <w:r>
                                <w:rPr>
                                  <w:sz w:val="24"/>
                                </w:rPr>
                                <w:t>го учреждения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6" o:spid="_x0000_s1132" style="width:115pt;height:71.7pt;mso-position-horizontal-relative:char;mso-position-vertical-relative:line" coordsize="13169,9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">
                <v:shape id="Graphic 197" o:spid="_x0000_s1133" style="position:absolute;left:190;top:317;width:12979;height:8788;visibility:visible;mso-wrap-style:square;v-text-anchor:top" coordsize="129794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tJkL4A&#10;AADcAAAADwAAAGRycy9kb3ducmV2LnhtbERPSwrCMBDdC94hjOBOU12IVqOIWhAUxOoBhmZsi82k&#10;NFHr7Y0guJvH+85i1ZpKPKlxpWUFo2EEgjizuuRcwfWSDKYgnEfWWFkmBW9ysFp2OwuMtX3xmZ6p&#10;z0UIYRejgsL7OpbSZQUZdENbEwfuZhuDPsAml7rBVwg3lRxH0UQaLDk0FFjTpqDsnj6MAn1yu83p&#10;eJict+96anSZ8GOdKNXvtes5CE+t/4t/7r0O82cz+D4TLp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uLSZC+AAAA3AAAAA8AAAAAAAAAAAAAAAAAmAIAAGRycy9kb3ducmV2&#10;LnhtbFBLBQYAAAAABAAEAPUAAACDAwAAAAA=&#10;" path="m1188085,l109855,,67079,8628,32162,32162,8628,67079,,109854,,768984r8628,42776l32162,846677r34917,23534l109855,878839r1078230,l1230860,870211r34917,-23534l1289311,811760r8629,-42776l1297940,109854r-8629,-42775l1265777,32162,1230860,8628,1188085,xe" fillcolor="#964605" stroked="f">
                  <v:fill opacity="32896f"/>
                  <v:path arrowok="t" o:connecttype="custom" o:connectlocs="11880,0;1099,0;671,86;322,322;86,671;0,1098;0,7689;86,8117;322,8466;671,8702;1099,8788;11880,8788;12308,8702;12657,8466;12893,8117;12979,7689;12979,1098;12893,671;12657,322;12308,86;11880,0" o:connectangles="0,0,0,0,0,0,0,0,0,0,0,0,0,0,0,0,0,0,0,0,0"/>
                </v:shape>
                <v:shape id="Image 198" o:spid="_x0000_s1134" type="#_x0000_t75" style="position:absolute;left:63;top:63;width:12979;height:8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Rm++/AAAA3AAAAA8AAABkcnMvZG93bnJldi54bWxET0tLw0AQvgv+h2WE3uzGHkqJ3RYxKO2x&#10;D8TjmBmzwexsyK5p+u+dg9Djx/deb6fQmZGH1EZx8DQvwLDUkVppHJxPb48rMCmjEHZR2MGVE2w3&#10;93drLCle5MDjMTdGQySV6MDn3JfWptpzwDSPPYty33EImBUOjaUBLxoeOrsoiqUN2Io2eOz51XP9&#10;c/wNDhZU+VR9xg8+fFH13lxpP/bk3OxhenkGk3nKN/G/e0fqK3S+ntEjYD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EZvvvwAAANwAAAAPAAAAAAAAAAAAAAAAAJ8CAABk&#10;cnMvZG93bnJldi54bWxQSwUGAAAAAAQABAD3AAAAiwMAAAAA&#10;">
                  <v:imagedata r:id="rId71" o:title=""/>
                </v:shape>
                <v:shape id="Graphic 199" o:spid="_x0000_s1135" style="position:absolute;left:63;top:63;width:12979;height:8788;visibility:visible;mso-wrap-style:square;v-text-anchor:top" coordsize="129794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ficQA&#10;AADcAAAADwAAAGRycy9kb3ducmV2LnhtbESPQWsCMRSE70L/Q3iF3jTRQ5GtUVRYaOmlrh48vm5e&#10;N8HNy7KJuvrrm0LB4zAz3zCL1eBbcaE+usAaphMFgrgOxnGj4bAvx3MQMSEbbAOThhtFWC2fRgss&#10;TLjyji5VakSGcCxQg02pK6SMtSWPcRI64uz9hN5jyrJvpOnxmuG+lTOlXqVHx3nBYkdbS/WpOnsN&#10;m/t2Y0+O1s35uyw/1Zc7fqhK65fnYf0GItGQHuH/9rvRMFNT+Du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qX4nEAAAA3AAAAA8AAAAAAAAAAAAAAAAAmAIAAGRycy9k&#10;b3ducmV2LnhtbFBLBQYAAAAABAAEAPUAAACJAwAAAAA=&#10;" path="m109855,l67079,8628,32162,32162,8628,67079,,109854,,768984r8628,42776l32162,846677r34917,23534l109855,878839r1078230,l1230860,870211r34917,-23534l1289311,811760r8629,-42776l1297940,109854r-8629,-42775l1265777,32162,1230860,8628,1188085,,109855,xe" filled="f" strokecolor="#f9be8f" strokeweight="1pt">
                  <v:path arrowok="t" o:connecttype="custom" o:connectlocs="1099,0;671,86;322,322;86,671;0,1098;0,7689;86,8117;322,8466;671,8702;1099,8788;11880,8788;12308,8702;12657,8466;12893,8117;12979,7689;12979,1098;12893,671;12657,322;12308,86;11880,0;1099,0" o:connectangles="0,0,0,0,0,0,0,0,0,0,0,0,0,0,0,0,0,0,0,0,0"/>
                </v:shape>
                <v:shape id="Textbox 200" o:spid="_x0000_s1136" type="#_x0000_t202" style="position:absolute;width:13169;height:9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Lf8UA&#10;AADcAAAADwAAAGRycy9kb3ducmV2LnhtbESPQWsCMRSE7wX/Q3iCt5p0D2K3RpGiIAjiuj30+Lp5&#10;7gY3L+sm6vbfN4VCj8PMfMMsVoNrxZ36YD1reJkqEMSVN5ZrDR/l9nkOIkRkg61n0vBNAVbL0dMC&#10;c+MfXND9FGuRIBxy1NDE2OVShqohh2HqO+LknX3vMCbZ19L0+Ehw18pMqZl0aDktNNjRe0PV5XRz&#10;GtafXGzs9fB1LM6FLctXxfvZRevJeFi/gYg0xP/wX3tnNGQq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t/xQAAANwAAAAPAAAAAAAAAAAAAAAAAJgCAABkcnMv&#10;ZG93bnJldi54bWxQSwUGAAAAAAQABAD1AAAAigMAAAAA&#10;" filled="f" stroked="f">
                  <v:textbox inset="0,0,0,0">
                    <w:txbxContent>
                      <w:p w:rsidR="001F4B0D" w:rsidRDefault="001F4B0D" w:rsidP="00423915">
                        <w:pPr>
                          <w:spacing w:before="136"/>
                          <w:ind w:left="373" w:right="3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Работа поста </w:t>
                        </w:r>
                        <w:r>
                          <w:rPr>
                            <w:spacing w:val="-2"/>
                            <w:sz w:val="24"/>
                          </w:rPr>
                          <w:t>охраны</w:t>
                        </w:r>
                      </w:p>
                      <w:p w:rsidR="001F4B0D" w:rsidRDefault="001F4B0D" w:rsidP="00423915">
                        <w:pPr>
                          <w:ind w:left="170" w:right="1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образовательно</w:t>
                        </w:r>
                        <w:r>
                          <w:rPr>
                            <w:sz w:val="24"/>
                          </w:rPr>
                          <w:t>го учреждения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23915">
        <w:rPr>
          <w:noProof/>
          <w:spacing w:val="80"/>
          <w:sz w:val="20"/>
          <w:lang w:eastAsia="ru-RU"/>
        </w:rPr>
        <mc:AlternateContent>
          <mc:Choice Requires="wpg">
            <w:drawing>
              <wp:inline distT="0" distB="0" distL="0" distR="0" wp14:anchorId="78D707E9" wp14:editId="6C577D56">
                <wp:extent cx="1316990" cy="903605"/>
                <wp:effectExtent l="0" t="0" r="6985" b="1270"/>
                <wp:docPr id="20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990" cy="903605"/>
                          <a:chOff x="0" y="0"/>
                          <a:chExt cx="13169" cy="9036"/>
                        </a:xfrm>
                      </wpg:grpSpPr>
                      <wps:wsp>
                        <wps:cNvPr id="204" name="Graphic 202"/>
                        <wps:cNvSpPr>
                          <a:spLocks/>
                        </wps:cNvSpPr>
                        <wps:spPr bwMode="auto">
                          <a:xfrm>
                            <a:off x="190" y="317"/>
                            <a:ext cx="12979" cy="8719"/>
                          </a:xfrm>
                          <a:custGeom>
                            <a:avLst/>
                            <a:gdLst>
                              <a:gd name="T0" fmla="*/ 1188974 w 1297940"/>
                              <a:gd name="T1" fmla="*/ 0 h 871855"/>
                              <a:gd name="T2" fmla="*/ 108966 w 1297940"/>
                              <a:gd name="T3" fmla="*/ 0 h 871855"/>
                              <a:gd name="T4" fmla="*/ 66544 w 1297940"/>
                              <a:gd name="T5" fmla="*/ 8560 h 871855"/>
                              <a:gd name="T6" fmla="*/ 31908 w 1297940"/>
                              <a:gd name="T7" fmla="*/ 31908 h 871855"/>
                              <a:gd name="T8" fmla="*/ 8560 w 1297940"/>
                              <a:gd name="T9" fmla="*/ 66544 h 871855"/>
                              <a:gd name="T10" fmla="*/ 0 w 1297940"/>
                              <a:gd name="T11" fmla="*/ 108966 h 871855"/>
                              <a:gd name="T12" fmla="*/ 0 w 1297940"/>
                              <a:gd name="T13" fmla="*/ 762889 h 871855"/>
                              <a:gd name="T14" fmla="*/ 8560 w 1297940"/>
                              <a:gd name="T15" fmla="*/ 805310 h 871855"/>
                              <a:gd name="T16" fmla="*/ 31908 w 1297940"/>
                              <a:gd name="T17" fmla="*/ 839946 h 871855"/>
                              <a:gd name="T18" fmla="*/ 66544 w 1297940"/>
                              <a:gd name="T19" fmla="*/ 863294 h 871855"/>
                              <a:gd name="T20" fmla="*/ 108966 w 1297940"/>
                              <a:gd name="T21" fmla="*/ 871854 h 871855"/>
                              <a:gd name="T22" fmla="*/ 1188974 w 1297940"/>
                              <a:gd name="T23" fmla="*/ 871854 h 871855"/>
                              <a:gd name="T24" fmla="*/ 1231395 w 1297940"/>
                              <a:gd name="T25" fmla="*/ 863294 h 871855"/>
                              <a:gd name="T26" fmla="*/ 1266031 w 1297940"/>
                              <a:gd name="T27" fmla="*/ 839946 h 871855"/>
                              <a:gd name="T28" fmla="*/ 1289379 w 1297940"/>
                              <a:gd name="T29" fmla="*/ 805310 h 871855"/>
                              <a:gd name="T30" fmla="*/ 1297940 w 1297940"/>
                              <a:gd name="T31" fmla="*/ 762889 h 871855"/>
                              <a:gd name="T32" fmla="*/ 1297940 w 1297940"/>
                              <a:gd name="T33" fmla="*/ 108966 h 871855"/>
                              <a:gd name="T34" fmla="*/ 1289379 w 1297940"/>
                              <a:gd name="T35" fmla="*/ 66544 h 871855"/>
                              <a:gd name="T36" fmla="*/ 1266031 w 1297940"/>
                              <a:gd name="T37" fmla="*/ 31908 h 871855"/>
                              <a:gd name="T38" fmla="*/ 1231395 w 1297940"/>
                              <a:gd name="T39" fmla="*/ 8560 h 871855"/>
                              <a:gd name="T40" fmla="*/ 1188974 w 1297940"/>
                              <a:gd name="T41" fmla="*/ 0 h 871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1855">
                                <a:moveTo>
                                  <a:pt x="1188974" y="0"/>
                                </a:moveTo>
                                <a:lnTo>
                                  <a:pt x="108966" y="0"/>
                                </a:lnTo>
                                <a:lnTo>
                                  <a:pt x="66544" y="8560"/>
                                </a:lnTo>
                                <a:lnTo>
                                  <a:pt x="31908" y="31908"/>
                                </a:lnTo>
                                <a:lnTo>
                                  <a:pt x="8560" y="66544"/>
                                </a:lnTo>
                                <a:lnTo>
                                  <a:pt x="0" y="108966"/>
                                </a:lnTo>
                                <a:lnTo>
                                  <a:pt x="0" y="762889"/>
                                </a:lnTo>
                                <a:lnTo>
                                  <a:pt x="8560" y="805310"/>
                                </a:lnTo>
                                <a:lnTo>
                                  <a:pt x="31908" y="839946"/>
                                </a:lnTo>
                                <a:lnTo>
                                  <a:pt x="66544" y="863294"/>
                                </a:lnTo>
                                <a:lnTo>
                                  <a:pt x="108966" y="871854"/>
                                </a:lnTo>
                                <a:lnTo>
                                  <a:pt x="1188974" y="871854"/>
                                </a:lnTo>
                                <a:lnTo>
                                  <a:pt x="1231395" y="863294"/>
                                </a:lnTo>
                                <a:lnTo>
                                  <a:pt x="1266031" y="839946"/>
                                </a:lnTo>
                                <a:lnTo>
                                  <a:pt x="1289379" y="805310"/>
                                </a:lnTo>
                                <a:lnTo>
                                  <a:pt x="1297940" y="762889"/>
                                </a:lnTo>
                                <a:lnTo>
                                  <a:pt x="1297940" y="108966"/>
                                </a:lnTo>
                                <a:lnTo>
                                  <a:pt x="1289379" y="66544"/>
                                </a:lnTo>
                                <a:lnTo>
                                  <a:pt x="1266031" y="31908"/>
                                </a:lnTo>
                                <a:lnTo>
                                  <a:pt x="1231395" y="8560"/>
                                </a:lnTo>
                                <a:lnTo>
                                  <a:pt x="1188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Imag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3"/>
                            <a:ext cx="12979" cy="87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6" name="Graphic 204"/>
                        <wps:cNvSpPr>
                          <a:spLocks/>
                        </wps:cNvSpPr>
                        <wps:spPr bwMode="auto">
                          <a:xfrm>
                            <a:off x="63" y="63"/>
                            <a:ext cx="12979" cy="8719"/>
                          </a:xfrm>
                          <a:custGeom>
                            <a:avLst/>
                            <a:gdLst>
                              <a:gd name="T0" fmla="*/ 108966 w 1297940"/>
                              <a:gd name="T1" fmla="*/ 0 h 871855"/>
                              <a:gd name="T2" fmla="*/ 66544 w 1297940"/>
                              <a:gd name="T3" fmla="*/ 8560 h 871855"/>
                              <a:gd name="T4" fmla="*/ 31908 w 1297940"/>
                              <a:gd name="T5" fmla="*/ 31908 h 871855"/>
                              <a:gd name="T6" fmla="*/ 8560 w 1297940"/>
                              <a:gd name="T7" fmla="*/ 66544 h 871855"/>
                              <a:gd name="T8" fmla="*/ 0 w 1297940"/>
                              <a:gd name="T9" fmla="*/ 108966 h 871855"/>
                              <a:gd name="T10" fmla="*/ 0 w 1297940"/>
                              <a:gd name="T11" fmla="*/ 762889 h 871855"/>
                              <a:gd name="T12" fmla="*/ 8560 w 1297940"/>
                              <a:gd name="T13" fmla="*/ 805310 h 871855"/>
                              <a:gd name="T14" fmla="*/ 31908 w 1297940"/>
                              <a:gd name="T15" fmla="*/ 839946 h 871855"/>
                              <a:gd name="T16" fmla="*/ 66544 w 1297940"/>
                              <a:gd name="T17" fmla="*/ 863294 h 871855"/>
                              <a:gd name="T18" fmla="*/ 108966 w 1297940"/>
                              <a:gd name="T19" fmla="*/ 871854 h 871855"/>
                              <a:gd name="T20" fmla="*/ 1188974 w 1297940"/>
                              <a:gd name="T21" fmla="*/ 871854 h 871855"/>
                              <a:gd name="T22" fmla="*/ 1231395 w 1297940"/>
                              <a:gd name="T23" fmla="*/ 863294 h 871855"/>
                              <a:gd name="T24" fmla="*/ 1266031 w 1297940"/>
                              <a:gd name="T25" fmla="*/ 839946 h 871855"/>
                              <a:gd name="T26" fmla="*/ 1289379 w 1297940"/>
                              <a:gd name="T27" fmla="*/ 805310 h 871855"/>
                              <a:gd name="T28" fmla="*/ 1297940 w 1297940"/>
                              <a:gd name="T29" fmla="*/ 762889 h 871855"/>
                              <a:gd name="T30" fmla="*/ 1297940 w 1297940"/>
                              <a:gd name="T31" fmla="*/ 108966 h 871855"/>
                              <a:gd name="T32" fmla="*/ 1289379 w 1297940"/>
                              <a:gd name="T33" fmla="*/ 66544 h 871855"/>
                              <a:gd name="T34" fmla="*/ 1266031 w 1297940"/>
                              <a:gd name="T35" fmla="*/ 31908 h 871855"/>
                              <a:gd name="T36" fmla="*/ 1231395 w 1297940"/>
                              <a:gd name="T37" fmla="*/ 8560 h 871855"/>
                              <a:gd name="T38" fmla="*/ 1188974 w 1297940"/>
                              <a:gd name="T39" fmla="*/ 0 h 871855"/>
                              <a:gd name="T40" fmla="*/ 108966 w 1297940"/>
                              <a:gd name="T41" fmla="*/ 0 h 871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97940" h="871855">
                                <a:moveTo>
                                  <a:pt x="108966" y="0"/>
                                </a:moveTo>
                                <a:lnTo>
                                  <a:pt x="66544" y="8560"/>
                                </a:lnTo>
                                <a:lnTo>
                                  <a:pt x="31908" y="31908"/>
                                </a:lnTo>
                                <a:lnTo>
                                  <a:pt x="8560" y="66544"/>
                                </a:lnTo>
                                <a:lnTo>
                                  <a:pt x="0" y="108966"/>
                                </a:lnTo>
                                <a:lnTo>
                                  <a:pt x="0" y="762889"/>
                                </a:lnTo>
                                <a:lnTo>
                                  <a:pt x="8560" y="805310"/>
                                </a:lnTo>
                                <a:lnTo>
                                  <a:pt x="31908" y="839946"/>
                                </a:lnTo>
                                <a:lnTo>
                                  <a:pt x="66544" y="863294"/>
                                </a:lnTo>
                                <a:lnTo>
                                  <a:pt x="108966" y="871854"/>
                                </a:lnTo>
                                <a:lnTo>
                                  <a:pt x="1188974" y="871854"/>
                                </a:lnTo>
                                <a:lnTo>
                                  <a:pt x="1231395" y="863294"/>
                                </a:lnTo>
                                <a:lnTo>
                                  <a:pt x="1266031" y="839946"/>
                                </a:lnTo>
                                <a:lnTo>
                                  <a:pt x="1289379" y="805310"/>
                                </a:lnTo>
                                <a:lnTo>
                                  <a:pt x="1297940" y="762889"/>
                                </a:lnTo>
                                <a:lnTo>
                                  <a:pt x="1297940" y="108966"/>
                                </a:lnTo>
                                <a:lnTo>
                                  <a:pt x="1289379" y="66544"/>
                                </a:lnTo>
                                <a:lnTo>
                                  <a:pt x="1266031" y="31908"/>
                                </a:lnTo>
                                <a:lnTo>
                                  <a:pt x="1231395" y="8560"/>
                                </a:lnTo>
                                <a:lnTo>
                                  <a:pt x="1188974" y="0"/>
                                </a:lnTo>
                                <a:lnTo>
                                  <a:pt x="1089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2D59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169" cy="9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423915">
                              <w:pPr>
                                <w:spacing w:before="135"/>
                                <w:ind w:left="444" w:firstLine="1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Пожарная безопасность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1" o:spid="_x0000_s1137" style="width:103.7pt;height:71.15pt;mso-position-horizontal-relative:char;mso-position-vertical-relative:line" coordsize="13169,9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">
                <v:shape id="Graphic 202" o:spid="_x0000_s1138" style="position:absolute;left:190;top:317;width:12979;height:8719;visibility:visible;mso-wrap-style:square;v-text-anchor:top" coordsize="1297940,8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TasYA&#10;AADcAAAADwAAAGRycy9kb3ducmV2LnhtbESPT2vCQBTE7wW/w/KEXkQ3lSIa3YgUCr204B9ae3vN&#10;PpOQ3bchu03Sb+8KQo/DzPyG2WwHa0RHra8cK3iaJSCIc6crLhScjq/TJQgfkDUax6Tgjzxss9HD&#10;BlPtet5TdwiFiBD2KSooQ2hSKX1ekkU/cw1x9C6utRiibAupW+wj3Bo5T5KFtFhxXCixoZeS8vrw&#10;axWcjXnP0a5WzWf1Zb9/eHLR9YdSj+NhtwYRaAj/4Xv7TSuYJ89wOxOPgM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CTasYAAADcAAAADwAAAAAAAAAAAAAAAACYAgAAZHJz&#10;L2Rvd25yZXYueG1sUEsFBgAAAAAEAAQA9QAAAIsDAAAAAA==&#10;" path="m1188974,l108966,,66544,8560,31908,31908,8560,66544,,108966,,762889r8560,42421l31908,839946r34636,23348l108966,871854r1080008,l1231395,863294r34636,-23348l1289379,805310r8561,-42421l1297940,108966r-8561,-42422l1266031,31908,1231395,8560,1188974,xe" fillcolor="#4e6028" stroked="f">
                  <v:fill opacity="32896f"/>
                  <v:path arrowok="t" o:connecttype="custom" o:connectlocs="11889,0;1090,0;665,86;319,319;86,665;0,1090;0,7629;86,8054;319,8400;665,8633;1090,8719;11889,8719;12314,8633;12660,8400;12893,8054;12979,7629;12979,1090;12893,665;12660,319;12314,86;11889,0" o:connectangles="0,0,0,0,0,0,0,0,0,0,0,0,0,0,0,0,0,0,0,0,0"/>
                </v:shape>
                <v:shape id="Image 203" o:spid="_x0000_s1139" type="#_x0000_t75" style="position:absolute;left:63;top:63;width:12979;height:8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65w/FAAAA3AAAAA8AAABkcnMvZG93bnJldi54bWxEj0FrAjEUhO+F/ofwCt5qUkEpq1G0bEV7&#10;qbVevD2S52Zx87JsUl3/vSkUehxm5htmtuh9Iy7UxTqwhpehAkFsgq250nD4fn9+BRETssUmMGm4&#10;UYTF/PFhhoUNV/6iyz5VIkM4FqjBpdQWUkbjyGMchpY4e6fQeUxZdpW0HV4z3DdypNREeqw5Lzhs&#10;6c2ROe9/vAbjxqvefK6P649tKXfqVp6qTan14KlfTkEk6tN/+K+9sRpGagy/Z/IR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eucPxQAAANwAAAAPAAAAAAAAAAAAAAAA&#10;AJ8CAABkcnMvZG93bnJldi54bWxQSwUGAAAAAAQABAD3AAAAkQMAAAAA&#10;">
                  <v:imagedata r:id="rId73" o:title=""/>
                </v:shape>
                <v:shape id="Graphic 204" o:spid="_x0000_s1140" style="position:absolute;left:63;top:63;width:12979;height:8719;visibility:visible;mso-wrap-style:square;v-text-anchor:top" coordsize="1297940,8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YnMQA&#10;AADcAAAADwAAAGRycy9kb3ducmV2LnhtbESPT4vCMBTE74LfIbwFb5quaCldo4iwi3gQ/IvHR/Ns&#10;yzYvpYlt/fZGWNjjMDO/YRar3lSipcaVlhV8TiIQxJnVJecKzqfvcQLCeWSNlWVS8CQHq+VwsMBU&#10;244P1B59LgKEXYoKCu/rVEqXFWTQTWxNHLy7bQz6IJtc6ga7ADeVnEZRLA2WHBYKrGlTUPZ7fBgF&#10;8WU/7+u1nt2qpHteLz/3XdZKpUYf/foLhKfe/4f/2lutYBrF8D4Tj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IWJzEAAAA3AAAAA8AAAAAAAAAAAAAAAAAmAIAAGRycy9k&#10;b3ducmV2LnhtbFBLBQYAAAAABAAEAPUAAACJAwAAAAA=&#10;" path="m108966,l66544,8560,31908,31908,8560,66544,,108966,,762889r8560,42421l31908,839946r34636,23348l108966,871854r1080008,l1231395,863294r34636,-23348l1289379,805310r8561,-42421l1297940,108966r-8561,-42422l1266031,31908,1231395,8560,1188974,,108966,xe" filled="f" strokecolor="#c2d59b" strokeweight="1pt">
                  <v:path arrowok="t" o:connecttype="custom" o:connectlocs="1090,0;665,86;319,319;86,665;0,1090;0,7629;86,8054;319,8400;665,8633;1090,8719;11889,8719;12314,8633;12660,8400;12893,8054;12979,7629;12979,1090;12893,665;12660,319;12314,86;11889,0;1090,0" o:connectangles="0,0,0,0,0,0,0,0,0,0,0,0,0,0,0,0,0,0,0,0,0"/>
                </v:shape>
                <v:shape id="Textbox 205" o:spid="_x0000_s1141" type="#_x0000_t202" style="position:absolute;width:13169;height:9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:rsidR="001F4B0D" w:rsidRDefault="001F4B0D" w:rsidP="00423915">
                        <w:pPr>
                          <w:spacing w:before="135"/>
                          <w:ind w:left="444" w:firstLine="16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Пожарная безопасность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23915" w:rsidRPr="00423915" w:rsidRDefault="00423915" w:rsidP="00423915">
      <w:pPr>
        <w:rPr>
          <w:b/>
          <w:sz w:val="24"/>
          <w:szCs w:val="28"/>
        </w:rPr>
      </w:pPr>
    </w:p>
    <w:p w:rsidR="00423915" w:rsidRPr="00423915" w:rsidRDefault="00423915" w:rsidP="00423915">
      <w:pPr>
        <w:rPr>
          <w:b/>
          <w:sz w:val="24"/>
          <w:szCs w:val="28"/>
        </w:rPr>
      </w:pPr>
    </w:p>
    <w:p w:rsidR="00423915" w:rsidRPr="00423915" w:rsidRDefault="00423915" w:rsidP="00423915">
      <w:pPr>
        <w:rPr>
          <w:b/>
          <w:sz w:val="24"/>
          <w:szCs w:val="28"/>
        </w:rPr>
      </w:pPr>
    </w:p>
    <w:p w:rsidR="00423915" w:rsidRPr="00423915" w:rsidRDefault="00423915" w:rsidP="00423915">
      <w:pPr>
        <w:rPr>
          <w:b/>
          <w:sz w:val="24"/>
          <w:szCs w:val="28"/>
        </w:rPr>
      </w:pPr>
    </w:p>
    <w:p w:rsidR="00423915" w:rsidRPr="00423915" w:rsidRDefault="00423915" w:rsidP="00423915">
      <w:pPr>
        <w:rPr>
          <w:b/>
          <w:sz w:val="24"/>
          <w:szCs w:val="28"/>
        </w:rPr>
      </w:pPr>
    </w:p>
    <w:p w:rsidR="00423915" w:rsidRPr="00423915" w:rsidRDefault="0025276B" w:rsidP="00423915">
      <w:pPr>
        <w:rPr>
          <w:b/>
          <w:sz w:val="24"/>
          <w:szCs w:val="28"/>
        </w:rPr>
      </w:pPr>
      <w:r w:rsidRPr="00423915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026BB217" wp14:editId="789BD812">
                <wp:simplePos x="0" y="0"/>
                <wp:positionH relativeFrom="page">
                  <wp:posOffset>5072380</wp:posOffset>
                </wp:positionH>
                <wp:positionV relativeFrom="paragraph">
                  <wp:posOffset>146050</wp:posOffset>
                </wp:positionV>
                <wp:extent cx="1685925" cy="903605"/>
                <wp:effectExtent l="0" t="0" r="28575" b="10795"/>
                <wp:wrapNone/>
                <wp:docPr id="208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925" cy="903605"/>
                          <a:chOff x="-335" y="-342"/>
                          <a:chExt cx="16866" cy="9040"/>
                        </a:xfrm>
                      </wpg:grpSpPr>
                      <wps:wsp>
                        <wps:cNvPr id="209" name="Graphic 207"/>
                        <wps:cNvSpPr>
                          <a:spLocks/>
                        </wps:cNvSpPr>
                        <wps:spPr bwMode="auto">
                          <a:xfrm>
                            <a:off x="-335" y="-338"/>
                            <a:ext cx="16866" cy="9036"/>
                          </a:xfrm>
                          <a:custGeom>
                            <a:avLst/>
                            <a:gdLst>
                              <a:gd name="T0" fmla="*/ 1573656 w 1686560"/>
                              <a:gd name="T1" fmla="*/ 0 h 903605"/>
                              <a:gd name="T2" fmla="*/ 112902 w 1686560"/>
                              <a:gd name="T3" fmla="*/ 0 h 903605"/>
                              <a:gd name="T4" fmla="*/ 68955 w 1686560"/>
                              <a:gd name="T5" fmla="*/ 8872 h 903605"/>
                              <a:gd name="T6" fmla="*/ 33067 w 1686560"/>
                              <a:gd name="T7" fmla="*/ 33067 h 903605"/>
                              <a:gd name="T8" fmla="*/ 8872 w 1686560"/>
                              <a:gd name="T9" fmla="*/ 68955 h 903605"/>
                              <a:gd name="T10" fmla="*/ 0 w 1686560"/>
                              <a:gd name="T11" fmla="*/ 112903 h 903605"/>
                              <a:gd name="T12" fmla="*/ 0 w 1686560"/>
                              <a:gd name="T13" fmla="*/ 790702 h 903605"/>
                              <a:gd name="T14" fmla="*/ 8872 w 1686560"/>
                              <a:gd name="T15" fmla="*/ 834649 h 903605"/>
                              <a:gd name="T16" fmla="*/ 33067 w 1686560"/>
                              <a:gd name="T17" fmla="*/ 870537 h 903605"/>
                              <a:gd name="T18" fmla="*/ 68955 w 1686560"/>
                              <a:gd name="T19" fmla="*/ 894732 h 903605"/>
                              <a:gd name="T20" fmla="*/ 112902 w 1686560"/>
                              <a:gd name="T21" fmla="*/ 903605 h 903605"/>
                              <a:gd name="T22" fmla="*/ 1573656 w 1686560"/>
                              <a:gd name="T23" fmla="*/ 903605 h 903605"/>
                              <a:gd name="T24" fmla="*/ 1617604 w 1686560"/>
                              <a:gd name="T25" fmla="*/ 894732 h 903605"/>
                              <a:gd name="T26" fmla="*/ 1653492 w 1686560"/>
                              <a:gd name="T27" fmla="*/ 870537 h 903605"/>
                              <a:gd name="T28" fmla="*/ 1677687 w 1686560"/>
                              <a:gd name="T29" fmla="*/ 834649 h 903605"/>
                              <a:gd name="T30" fmla="*/ 1686560 w 1686560"/>
                              <a:gd name="T31" fmla="*/ 790702 h 903605"/>
                              <a:gd name="T32" fmla="*/ 1686560 w 1686560"/>
                              <a:gd name="T33" fmla="*/ 112903 h 903605"/>
                              <a:gd name="T34" fmla="*/ 1677687 w 1686560"/>
                              <a:gd name="T35" fmla="*/ 68955 h 903605"/>
                              <a:gd name="T36" fmla="*/ 1653492 w 1686560"/>
                              <a:gd name="T37" fmla="*/ 33067 h 903605"/>
                              <a:gd name="T38" fmla="*/ 1617604 w 1686560"/>
                              <a:gd name="T39" fmla="*/ 8872 h 903605"/>
                              <a:gd name="T40" fmla="*/ 1573656 w 1686560"/>
                              <a:gd name="T41" fmla="*/ 0 h 903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86560" h="903605">
                                <a:moveTo>
                                  <a:pt x="1573656" y="0"/>
                                </a:moveTo>
                                <a:lnTo>
                                  <a:pt x="112902" y="0"/>
                                </a:lnTo>
                                <a:lnTo>
                                  <a:pt x="68955" y="8872"/>
                                </a:lnTo>
                                <a:lnTo>
                                  <a:pt x="33067" y="33067"/>
                                </a:lnTo>
                                <a:lnTo>
                                  <a:pt x="8872" y="68955"/>
                                </a:lnTo>
                                <a:lnTo>
                                  <a:pt x="0" y="112903"/>
                                </a:lnTo>
                                <a:lnTo>
                                  <a:pt x="0" y="790702"/>
                                </a:lnTo>
                                <a:lnTo>
                                  <a:pt x="8872" y="834649"/>
                                </a:lnTo>
                                <a:lnTo>
                                  <a:pt x="33067" y="870537"/>
                                </a:lnTo>
                                <a:lnTo>
                                  <a:pt x="68955" y="894732"/>
                                </a:lnTo>
                                <a:lnTo>
                                  <a:pt x="112902" y="903605"/>
                                </a:lnTo>
                                <a:lnTo>
                                  <a:pt x="1573656" y="903605"/>
                                </a:lnTo>
                                <a:lnTo>
                                  <a:pt x="1617604" y="894732"/>
                                </a:lnTo>
                                <a:lnTo>
                                  <a:pt x="1653492" y="870537"/>
                                </a:lnTo>
                                <a:lnTo>
                                  <a:pt x="1677687" y="834649"/>
                                </a:lnTo>
                                <a:lnTo>
                                  <a:pt x="1686560" y="790702"/>
                                </a:lnTo>
                                <a:lnTo>
                                  <a:pt x="1686560" y="112903"/>
                                </a:lnTo>
                                <a:lnTo>
                                  <a:pt x="1677687" y="68955"/>
                                </a:lnTo>
                                <a:lnTo>
                                  <a:pt x="1653492" y="33067"/>
                                </a:lnTo>
                                <a:lnTo>
                                  <a:pt x="1617604" y="8872"/>
                                </a:lnTo>
                                <a:lnTo>
                                  <a:pt x="1573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35" y="-342"/>
                            <a:ext cx="16866" cy="90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" name="Graphic 209"/>
                        <wps:cNvSpPr>
                          <a:spLocks/>
                        </wps:cNvSpPr>
                        <wps:spPr bwMode="auto">
                          <a:xfrm>
                            <a:off x="-335" y="-338"/>
                            <a:ext cx="16866" cy="9036"/>
                          </a:xfrm>
                          <a:custGeom>
                            <a:avLst/>
                            <a:gdLst>
                              <a:gd name="T0" fmla="*/ 112902 w 1686560"/>
                              <a:gd name="T1" fmla="*/ 0 h 903605"/>
                              <a:gd name="T2" fmla="*/ 68955 w 1686560"/>
                              <a:gd name="T3" fmla="*/ 8872 h 903605"/>
                              <a:gd name="T4" fmla="*/ 33067 w 1686560"/>
                              <a:gd name="T5" fmla="*/ 33067 h 903605"/>
                              <a:gd name="T6" fmla="*/ 8872 w 1686560"/>
                              <a:gd name="T7" fmla="*/ 68955 h 903605"/>
                              <a:gd name="T8" fmla="*/ 0 w 1686560"/>
                              <a:gd name="T9" fmla="*/ 112903 h 903605"/>
                              <a:gd name="T10" fmla="*/ 0 w 1686560"/>
                              <a:gd name="T11" fmla="*/ 790702 h 903605"/>
                              <a:gd name="T12" fmla="*/ 8872 w 1686560"/>
                              <a:gd name="T13" fmla="*/ 834649 h 903605"/>
                              <a:gd name="T14" fmla="*/ 33067 w 1686560"/>
                              <a:gd name="T15" fmla="*/ 870537 h 903605"/>
                              <a:gd name="T16" fmla="*/ 68955 w 1686560"/>
                              <a:gd name="T17" fmla="*/ 894732 h 903605"/>
                              <a:gd name="T18" fmla="*/ 112902 w 1686560"/>
                              <a:gd name="T19" fmla="*/ 903605 h 903605"/>
                              <a:gd name="T20" fmla="*/ 1573656 w 1686560"/>
                              <a:gd name="T21" fmla="*/ 903605 h 903605"/>
                              <a:gd name="T22" fmla="*/ 1617604 w 1686560"/>
                              <a:gd name="T23" fmla="*/ 894732 h 903605"/>
                              <a:gd name="T24" fmla="*/ 1653492 w 1686560"/>
                              <a:gd name="T25" fmla="*/ 870537 h 903605"/>
                              <a:gd name="T26" fmla="*/ 1677687 w 1686560"/>
                              <a:gd name="T27" fmla="*/ 834649 h 903605"/>
                              <a:gd name="T28" fmla="*/ 1686560 w 1686560"/>
                              <a:gd name="T29" fmla="*/ 790702 h 903605"/>
                              <a:gd name="T30" fmla="*/ 1686560 w 1686560"/>
                              <a:gd name="T31" fmla="*/ 112903 h 903605"/>
                              <a:gd name="T32" fmla="*/ 1677687 w 1686560"/>
                              <a:gd name="T33" fmla="*/ 68955 h 903605"/>
                              <a:gd name="T34" fmla="*/ 1653492 w 1686560"/>
                              <a:gd name="T35" fmla="*/ 33067 h 903605"/>
                              <a:gd name="T36" fmla="*/ 1617604 w 1686560"/>
                              <a:gd name="T37" fmla="*/ 8872 h 903605"/>
                              <a:gd name="T38" fmla="*/ 1573656 w 1686560"/>
                              <a:gd name="T39" fmla="*/ 0 h 903605"/>
                              <a:gd name="T40" fmla="*/ 112902 w 1686560"/>
                              <a:gd name="T41" fmla="*/ 0 h 903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86560" h="903605">
                                <a:moveTo>
                                  <a:pt x="112902" y="0"/>
                                </a:moveTo>
                                <a:lnTo>
                                  <a:pt x="68955" y="8872"/>
                                </a:lnTo>
                                <a:lnTo>
                                  <a:pt x="33067" y="33067"/>
                                </a:lnTo>
                                <a:lnTo>
                                  <a:pt x="8872" y="68955"/>
                                </a:lnTo>
                                <a:lnTo>
                                  <a:pt x="0" y="112903"/>
                                </a:lnTo>
                                <a:lnTo>
                                  <a:pt x="0" y="790702"/>
                                </a:lnTo>
                                <a:lnTo>
                                  <a:pt x="8872" y="834649"/>
                                </a:lnTo>
                                <a:lnTo>
                                  <a:pt x="33067" y="870537"/>
                                </a:lnTo>
                                <a:lnTo>
                                  <a:pt x="68955" y="894732"/>
                                </a:lnTo>
                                <a:lnTo>
                                  <a:pt x="112902" y="903605"/>
                                </a:lnTo>
                                <a:lnTo>
                                  <a:pt x="1573656" y="903605"/>
                                </a:lnTo>
                                <a:lnTo>
                                  <a:pt x="1617604" y="894732"/>
                                </a:lnTo>
                                <a:lnTo>
                                  <a:pt x="1653492" y="870537"/>
                                </a:lnTo>
                                <a:lnTo>
                                  <a:pt x="1677687" y="834649"/>
                                </a:lnTo>
                                <a:lnTo>
                                  <a:pt x="1686560" y="790702"/>
                                </a:lnTo>
                                <a:lnTo>
                                  <a:pt x="1686560" y="112903"/>
                                </a:lnTo>
                                <a:lnTo>
                                  <a:pt x="1677687" y="68955"/>
                                </a:lnTo>
                                <a:lnTo>
                                  <a:pt x="1653492" y="33067"/>
                                </a:lnTo>
                                <a:lnTo>
                                  <a:pt x="1617604" y="8872"/>
                                </a:lnTo>
                                <a:lnTo>
                                  <a:pt x="1573656" y="0"/>
                                </a:lnTo>
                                <a:lnTo>
                                  <a:pt x="1129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2CD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Text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702" y="524"/>
                            <a:ext cx="14553" cy="7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B0D" w:rsidRDefault="001F4B0D" w:rsidP="0025276B">
                              <w:pPr>
                                <w:spacing w:before="139"/>
                                <w:ind w:left="301" w:right="139" w:firstLine="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Контроль санитарно-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эпидемиологического состояния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142" style="position:absolute;margin-left:399.4pt;margin-top:11.5pt;width:132.75pt;height:71.15pt;z-index:251668480;mso-wrap-distance-left:0;mso-wrap-distance-right:0;mso-position-horizontal-relative:page;mso-position-vertical-relative:text" coordorigin="-335,-342" coordsize="16866,9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">
                <v:shape id="Graphic 207" o:spid="_x0000_s1143" style="position:absolute;left:-335;top:-338;width:16866;height:9036;visibility:visible;mso-wrap-style:square;v-text-anchor:top" coordsize="1686560,903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VE8QA&#10;AADcAAAADwAAAGRycy9kb3ducmV2LnhtbESPzWoCMRSF90LfIdyCO03qwtrRKEUstUUXWtHtZXKd&#10;GWZyMySpTt++EQSXh/PzcWaLzjbiQj5UjjW8DBUI4tyZigsNh5+PwQREiMgGG8ek4Y8CLOZPvRlm&#10;xl15R5d9LEQa4ZChhjLGNpMy5CVZDEPXEifv7LzFmKQvpPF4TeO2kSOlxtJixYlQYkvLkvJ6/2sT&#10;5HQ8hm3Bdfe9XtWf6stvqu2r1v3n7n0KIlIXH+F7e200jNQb3M6k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ZlRPEAAAA3AAAAA8AAAAAAAAAAAAAAAAAmAIAAGRycy9k&#10;b3ducmV2LnhtbFBLBQYAAAAABAAEAPUAAACJAwAAAAA=&#10;" path="m1573656,l112902,,68955,8872,33067,33067,8872,68955,,112903,,790702r8872,43947l33067,870537r35888,24195l112902,903605r1460754,l1617604,894732r35888,-24195l1677687,834649r8873,-43947l1686560,112903r-8873,-43948l1653492,33067,1617604,8872,1573656,xe" fillcolor="#1f5767" stroked="f">
                  <v:fill opacity="32896f"/>
                  <v:path arrowok="t" o:connecttype="custom" o:connectlocs="15737,0;1129,0;690,89;331,331;89,690;0,1129;0,7907;89,8346;331,8705;690,8947;1129,9036;15737,9036;16176,8947;16535,8705;16777,8346;16866,7907;16866,1129;16777,690;16535,331;16176,89;15737,0" o:connectangles="0,0,0,0,0,0,0,0,0,0,0,0,0,0,0,0,0,0,0,0,0"/>
                </v:shape>
                <v:shape id="Image 208" o:spid="_x0000_s1144" type="#_x0000_t75" style="position:absolute;left:-335;top:-342;width:16866;height:9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AeGjBAAAA3AAAAA8AAABkcnMvZG93bnJldi54bWxET8uKwjAU3Q/4D+EK7sakLmSoRmlFGd0I&#10;PkCXl+baFpub0mRq/fvJYmCWh/NergfbiJ46XzvWkEwVCOLCmZpLDdfL7vMLhA/IBhvHpOFNHtar&#10;0ccSU+NefKL+HEoRQ9inqKEKoU2l9EVFFv3UtcSRe7jOYoiwK6Xp8BXDbSNnSs2lxZpjQ4UtbSoq&#10;nucfqyG7KXX8zu+nLN/2+SHpyc0fR60n4yFbgAg0hH/xn3tvNMySOD+eiUdAr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5AeGjBAAAA3AAAAA8AAAAAAAAAAAAAAAAAnwIA&#10;AGRycy9kb3ducmV2LnhtbFBLBQYAAAAABAAEAPcAAACNAwAAAAA=&#10;">
                  <v:imagedata r:id="rId75" o:title=""/>
                </v:shape>
                <v:shape id="Graphic 209" o:spid="_x0000_s1145" style="position:absolute;left:-335;top:-338;width:16866;height:9036;visibility:visible;mso-wrap-style:square;v-text-anchor:top" coordsize="1686560,903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9OcYA&#10;AADcAAAADwAAAGRycy9kb3ducmV2LnhtbESPQWvCQBSE7wX/w/KEXqTuRmwpqauoJcVTRe0hx0f2&#10;NUmbfRuyWxP/vSsIPQ4z8w2zWA22EWfqfO1YQzJVIIgLZ2ouNXydsqdXED4gG2wck4YLeVgtRw8L&#10;TI3r+UDnYyhFhLBPUUMVQptK6YuKLPqpa4mj9+06iyHKrpSmwz7CbSNnSr1IizXHhQpb2lZU/B7/&#10;rIb3Mr+oZ85/so36/OjX+/kpm+RaP46H9RuIQEP4D9/bO6NhliRw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A9OcYAAADcAAAADwAAAAAAAAAAAAAAAACYAgAAZHJz&#10;L2Rvd25yZXYueG1sUEsFBgAAAAAEAAQA9QAAAIsDAAAAAA==&#10;" path="m112902,l68955,8872,33067,33067,8872,68955,,112903,,790702r8872,43947l33067,870537r35888,24195l112902,903605r1460754,l1617604,894732r35888,-24195l1677687,834649r8873,-43947l1686560,112903r-8873,-43948l1653492,33067,1617604,8872,1573656,,112902,xe" filled="f" strokecolor="#92cddc" strokeweight="1pt">
                  <v:path arrowok="t" o:connecttype="custom" o:connectlocs="1129,0;690,89;331,331;89,690;0,1129;0,7907;89,8346;331,8705;690,8947;1129,9036;15737,9036;16176,8947;16535,8705;16777,8346;16866,7907;16866,1129;16777,690;16535,331;16176,89;15737,0;1129,0" o:connectangles="0,0,0,0,0,0,0,0,0,0,0,0,0,0,0,0,0,0,0,0,0"/>
                </v:shape>
                <v:shape id="Textbox 210" o:spid="_x0000_s1146" type="#_x0000_t202" style="position:absolute;left:702;top:524;width:14553;height:7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dosQA&#10;AADcAAAADwAAAGRycy9kb3ducmV2LnhtbESPQWvCQBSE7wX/w/IEb3VjDtJGVxFREARpjAePz+wz&#10;Wcy+jdlV03/fLRR6HGbmG2a+7G0jntR541jBZJyAIC6dNlwpOBXb9w8QPiBrbByTgm/ysFwM3uaY&#10;affinJ7HUIkIYZ+hgjqENpPSlzVZ9GPXEkfv6jqLIcqukrrDV4TbRqZJMpUWDceFGlta11Tejg+r&#10;YHXmfGPuh8tXfs1NUXwmvJ/elBoN+9UMRKA+/If/2jutIJ2k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8naLEAAAA3AAAAA8AAAAAAAAAAAAAAAAAmAIAAGRycy9k&#10;b3ducmV2LnhtbFBLBQYAAAAABAAEAPUAAACJAwAAAAA=&#10;" filled="f" stroked="f">
                  <v:textbox inset="0,0,0,0">
                    <w:txbxContent>
                      <w:p w:rsidR="001F4B0D" w:rsidRDefault="001F4B0D" w:rsidP="0025276B">
                        <w:pPr>
                          <w:spacing w:before="139"/>
                          <w:ind w:left="301" w:right="139" w:firstLine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 санитарно-</w:t>
                        </w:r>
                        <w:r>
                          <w:rPr>
                            <w:spacing w:val="-2"/>
                            <w:sz w:val="24"/>
                          </w:rPr>
                          <w:t>эпидемиологического состояния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423915" w:rsidRPr="00423915" w:rsidRDefault="00423915" w:rsidP="00423915">
      <w:pPr>
        <w:rPr>
          <w:b/>
          <w:sz w:val="24"/>
          <w:szCs w:val="28"/>
        </w:rPr>
      </w:pPr>
    </w:p>
    <w:p w:rsidR="00423915" w:rsidRPr="00423915" w:rsidRDefault="00423915" w:rsidP="00423915">
      <w:pPr>
        <w:rPr>
          <w:b/>
          <w:sz w:val="24"/>
          <w:szCs w:val="28"/>
        </w:rPr>
      </w:pPr>
    </w:p>
    <w:p w:rsidR="00423915" w:rsidRPr="00423915" w:rsidRDefault="00423915" w:rsidP="00050F96">
      <w:pPr>
        <w:jc w:val="right"/>
        <w:rPr>
          <w:b/>
          <w:sz w:val="24"/>
          <w:szCs w:val="28"/>
        </w:rPr>
      </w:pPr>
    </w:p>
    <w:p w:rsidR="00423915" w:rsidRPr="00423915" w:rsidRDefault="00423915" w:rsidP="00423915">
      <w:pPr>
        <w:rPr>
          <w:b/>
          <w:sz w:val="24"/>
          <w:szCs w:val="28"/>
        </w:rPr>
      </w:pPr>
    </w:p>
    <w:p w:rsidR="00423915" w:rsidRPr="00423915" w:rsidRDefault="00423915" w:rsidP="00423915">
      <w:pPr>
        <w:spacing w:before="30"/>
        <w:rPr>
          <w:b/>
          <w:sz w:val="24"/>
          <w:szCs w:val="28"/>
        </w:rPr>
      </w:pPr>
    </w:p>
    <w:p w:rsidR="0025276B" w:rsidRDefault="0025276B" w:rsidP="00423915">
      <w:pPr>
        <w:ind w:left="710" w:right="711" w:firstLine="566"/>
        <w:jc w:val="both"/>
        <w:rPr>
          <w:sz w:val="28"/>
          <w:szCs w:val="28"/>
        </w:rPr>
      </w:pPr>
    </w:p>
    <w:p w:rsidR="0025276B" w:rsidRDefault="0025276B" w:rsidP="00F955BB">
      <w:pPr>
        <w:pStyle w:val="a0"/>
        <w:ind w:left="0"/>
        <w:jc w:val="left"/>
      </w:pPr>
    </w:p>
    <w:p w:rsidR="006A4D3D" w:rsidRDefault="006A4D3D" w:rsidP="006A4D3D">
      <w:pPr>
        <w:pStyle w:val="a0"/>
      </w:pPr>
      <w:r>
        <w:t>Комплексная безопасность учреждения осуществлялась по следующим направлениям:</w:t>
      </w:r>
    </w:p>
    <w:p w:rsidR="006A4D3D" w:rsidRDefault="006A4D3D" w:rsidP="006A4D3D">
      <w:pPr>
        <w:pStyle w:val="a0"/>
      </w:pPr>
      <w:r>
        <w:t>-</w:t>
      </w:r>
      <w:r>
        <w:tab/>
        <w:t>антитеррористическая защищенность и безопасность;</w:t>
      </w:r>
    </w:p>
    <w:p w:rsidR="006A4D3D" w:rsidRDefault="006A4D3D" w:rsidP="006A4D3D">
      <w:pPr>
        <w:pStyle w:val="a0"/>
      </w:pPr>
      <w:r>
        <w:t>-</w:t>
      </w:r>
      <w:r>
        <w:tab/>
        <w:t>пожарная безопасность;</w:t>
      </w:r>
    </w:p>
    <w:p w:rsidR="006A4D3D" w:rsidRDefault="006A4D3D" w:rsidP="006A4D3D">
      <w:pPr>
        <w:pStyle w:val="a0"/>
      </w:pPr>
      <w:r>
        <w:t>-</w:t>
      </w:r>
      <w:r>
        <w:tab/>
        <w:t>гражданская оборона и чрезвычайные ситуации.</w:t>
      </w:r>
    </w:p>
    <w:p w:rsidR="006A4D3D" w:rsidRDefault="006A4D3D" w:rsidP="006A4D3D">
      <w:pPr>
        <w:pStyle w:val="a0"/>
      </w:pPr>
      <w:r>
        <w:t xml:space="preserve">Руководство и </w:t>
      </w:r>
      <w:proofErr w:type="gramStart"/>
      <w:r>
        <w:t>контроль за</w:t>
      </w:r>
      <w:proofErr w:type="gramEnd"/>
      <w:r>
        <w:t xml:space="preserve"> обеспечением безопасности образовательного </w:t>
      </w:r>
      <w:r>
        <w:lastRenderedPageBreak/>
        <w:t>процесса в учреждении возложено на начальника отдела комплексной безопасности. Осуществление обеспечения безопасности производится в тесном взаимодействии с руководителями всех структурных подразделений Школы.</w:t>
      </w:r>
    </w:p>
    <w:p w:rsidR="006A4D3D" w:rsidRDefault="006A4D3D" w:rsidP="006A4D3D">
      <w:pPr>
        <w:pStyle w:val="a0"/>
      </w:pPr>
      <w:proofErr w:type="gramStart"/>
      <w:r>
        <w:t>Обеспеченность безопасности и антитеррористической защищенности учащихся в Школе осуществляется путем применения комплексного подхода, сочетающего в себе: основные мероприятия по противодействию терроризму; мероприятия по развитию общей культуры обучающихся в области безопасности жизнедеятельности; мероприятия по обучению педагогических работников и обучающихся действиям в чрезвычайных ситуациях.</w:t>
      </w:r>
      <w:proofErr w:type="gramEnd"/>
    </w:p>
    <w:p w:rsidR="006A4D3D" w:rsidRDefault="006A4D3D" w:rsidP="006A4D3D">
      <w:pPr>
        <w:pStyle w:val="a0"/>
      </w:pPr>
      <w:r>
        <w:t>В течение отчетного периода для обеспечения безопасности в МБУ ДО «ДШИ» г. Выкса разработана и осуществлена система мер безопасности:</w:t>
      </w:r>
    </w:p>
    <w:p w:rsidR="006A4D3D" w:rsidRDefault="006A4D3D" w:rsidP="006A4D3D">
      <w:pPr>
        <w:pStyle w:val="a0"/>
      </w:pPr>
      <w:r>
        <w:t></w:t>
      </w:r>
      <w:r>
        <w:tab/>
        <w:t>разработаны распорядительные документы по организации комплексной безопасности учреждения;</w:t>
      </w:r>
    </w:p>
    <w:p w:rsidR="006A4D3D" w:rsidRDefault="006A4D3D" w:rsidP="006A4D3D">
      <w:pPr>
        <w:pStyle w:val="a0"/>
      </w:pPr>
      <w:r>
        <w:t></w:t>
      </w:r>
      <w:r>
        <w:tab/>
        <w:t>установлен пропускной режим в здание школы (вахтер школы);</w:t>
      </w:r>
    </w:p>
    <w:p w:rsidR="006A4D3D" w:rsidRDefault="006A4D3D" w:rsidP="006A4D3D">
      <w:pPr>
        <w:pStyle w:val="a0"/>
      </w:pPr>
      <w:r>
        <w:t></w:t>
      </w:r>
      <w:r>
        <w:tab/>
        <w:t>школа оснащена средствами первичного пожаротушения в соответствии с действующими нормативами (проведена перезарядка огнетушителей);</w:t>
      </w:r>
    </w:p>
    <w:p w:rsidR="006A4D3D" w:rsidRDefault="006A4D3D" w:rsidP="006A4D3D">
      <w:pPr>
        <w:pStyle w:val="a0"/>
      </w:pPr>
      <w:r>
        <w:t></w:t>
      </w:r>
      <w:r>
        <w:tab/>
        <w:t>обеспечено техническое обслуживание системы тревожного вызова охраны (ИП Мордвинов И.А.);</w:t>
      </w:r>
    </w:p>
    <w:p w:rsidR="006A4D3D" w:rsidRDefault="006A4D3D" w:rsidP="006A4D3D">
      <w:pPr>
        <w:pStyle w:val="a0"/>
      </w:pPr>
      <w:r>
        <w:t></w:t>
      </w:r>
      <w:r>
        <w:tab/>
        <w:t>в соответствии с Планом-графиком проводятся  практические занятия по действиям сотрудников учреждения при ЧС.</w:t>
      </w:r>
    </w:p>
    <w:p w:rsidR="006A4D3D" w:rsidRDefault="006A4D3D" w:rsidP="006A4D3D">
      <w:pPr>
        <w:pStyle w:val="a0"/>
      </w:pPr>
      <w:r>
        <w:t>На регулярной основе проводится работа по профилактике экстремизма и терроризма в молодежной среде, направленная на формирование у учащихся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</w:t>
      </w:r>
    </w:p>
    <w:p w:rsidR="006A4D3D" w:rsidRDefault="006A4D3D" w:rsidP="006A4D3D">
      <w:pPr>
        <w:pStyle w:val="a0"/>
      </w:pPr>
      <w:r>
        <w:t>Большое внимание уделяется формированию у учащихся патриотических взглядов и ценностей. В рамках этого проводятся беседы на патриотические темы с учащимися, конкурсные мероприятия, экскурсионные поездки в места Воинской славы.</w:t>
      </w:r>
    </w:p>
    <w:p w:rsidR="006A4D3D" w:rsidRDefault="006A4D3D" w:rsidP="006A4D3D">
      <w:pPr>
        <w:pStyle w:val="a0"/>
      </w:pPr>
    </w:p>
    <w:p w:rsidR="006A4D3D" w:rsidRDefault="006A4D3D" w:rsidP="006A4D3D">
      <w:pPr>
        <w:pStyle w:val="a0"/>
      </w:pPr>
      <w:r>
        <w:t>Выводы.</w:t>
      </w:r>
    </w:p>
    <w:p w:rsidR="006A4D3D" w:rsidRDefault="006A4D3D" w:rsidP="006A4D3D">
      <w:pPr>
        <w:pStyle w:val="a0"/>
      </w:pPr>
      <w:r>
        <w:t>Обобщая результаты работы за 2025 год, комиссия установила, что основной показатель эффективности реализации мероприятий по комплексной безопасности Школы, выражающийся отсутствии нарушений в организации безопасного образовательного пространства, снижении рисков возникновения пожаров, аварийных ситуаций, травматизма в период пребывания обучающихся в здании Школы, на её территории и во время выездных мероприятий, достигнут.</w:t>
      </w:r>
    </w:p>
    <w:p w:rsidR="006A4D3D" w:rsidRDefault="006A4D3D" w:rsidP="006A4D3D">
      <w:pPr>
        <w:pStyle w:val="a0"/>
      </w:pPr>
      <w:r>
        <w:t>Обеспечению данного показателя способствует систематическая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других чрезвычайных ситуаций, постоянный мониторинг состояния комплексной безопасности учреждения.</w:t>
      </w:r>
    </w:p>
    <w:p w:rsidR="006A4D3D" w:rsidRDefault="006A4D3D" w:rsidP="006A4D3D">
      <w:pPr>
        <w:pStyle w:val="a0"/>
      </w:pPr>
      <w:r>
        <w:lastRenderedPageBreak/>
        <w:t>В Школе выполняются требования законодательных и иных нормативных правовых актов в области обеспечения безопасности, направленных на защиту здоровья и сохранения жизни обучающихся, воспитанников и работников во время их учебной деятельности от возможных, пожаров, аварий, террористических актов и других опасностей.</w:t>
      </w:r>
    </w:p>
    <w:p w:rsidR="006A4D3D" w:rsidRDefault="006A4D3D" w:rsidP="006A4D3D">
      <w:pPr>
        <w:pStyle w:val="a0"/>
      </w:pPr>
      <w:r>
        <w:t>Деятельность работников Школы регламентируется их</w:t>
      </w:r>
    </w:p>
    <w:p w:rsidR="0025276B" w:rsidRDefault="006A4D3D" w:rsidP="006A4D3D">
      <w:pPr>
        <w:pStyle w:val="a0"/>
        <w:ind w:left="0"/>
        <w:jc w:val="left"/>
      </w:pPr>
      <w:r>
        <w:t>должностными обязанностями. Изданы все необходимые приказы руководителя учреждения по безопасности, в которых назначены ответственные лица за противопожарную безопасность, электробезопасность и охрану труда. Изданы приказы о соблюдении противопожарного режима в Школе и на её территории, изготовлены планы эвакуации, разработан план мероприятий по пожарной безопасности в образовательном учреждении, разработан паспорт безопасности (антитеррористической защищенности) Школы.</w:t>
      </w:r>
    </w:p>
    <w:p w:rsidR="0025276B" w:rsidRDefault="0025276B" w:rsidP="00F955BB">
      <w:pPr>
        <w:pStyle w:val="a0"/>
        <w:ind w:left="0"/>
        <w:jc w:val="left"/>
      </w:pPr>
    </w:p>
    <w:p w:rsidR="00F955BB" w:rsidRPr="00B33D56" w:rsidRDefault="00F955BB" w:rsidP="00622DBA">
      <w:pPr>
        <w:pStyle w:val="1"/>
        <w:numPr>
          <w:ilvl w:val="1"/>
          <w:numId w:val="23"/>
        </w:numPr>
        <w:tabs>
          <w:tab w:val="left" w:pos="2459"/>
        </w:tabs>
        <w:jc w:val="center"/>
      </w:pPr>
      <w:bookmarkStart w:id="9" w:name="_TOC_250003"/>
      <w:r>
        <w:t>Оценка</w:t>
      </w:r>
      <w:r>
        <w:rPr>
          <w:spacing w:val="-16"/>
        </w:rPr>
        <w:t xml:space="preserve"> </w:t>
      </w:r>
      <w:r>
        <w:t>финансово-экономического</w:t>
      </w:r>
      <w:r>
        <w:rPr>
          <w:spacing w:val="-17"/>
        </w:rPr>
        <w:t xml:space="preserve"> </w:t>
      </w:r>
      <w:bookmarkEnd w:id="9"/>
      <w:r>
        <w:rPr>
          <w:spacing w:val="-2"/>
        </w:rPr>
        <w:t>обеспечения</w:t>
      </w:r>
    </w:p>
    <w:p w:rsidR="00B33D56" w:rsidRPr="00B33D56" w:rsidRDefault="00B33D56" w:rsidP="00B33D56">
      <w:pPr>
        <w:spacing w:before="321"/>
        <w:ind w:left="710" w:right="704" w:firstLine="707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В 2025</w:t>
      </w:r>
      <w:r w:rsidRPr="00B33D56">
        <w:rPr>
          <w:b/>
          <w:sz w:val="28"/>
          <w:szCs w:val="28"/>
        </w:rPr>
        <w:t xml:space="preserve"> </w:t>
      </w:r>
      <w:r w:rsidRPr="00B33D56">
        <w:rPr>
          <w:sz w:val="28"/>
          <w:szCs w:val="28"/>
        </w:rPr>
        <w:t>году бюджетное финансирование Школы</w:t>
      </w:r>
      <w:r w:rsidRPr="00B33D56">
        <w:rPr>
          <w:spacing w:val="40"/>
          <w:sz w:val="28"/>
          <w:szCs w:val="28"/>
        </w:rPr>
        <w:t xml:space="preserve"> </w:t>
      </w:r>
      <w:r w:rsidRPr="00B33D56">
        <w:rPr>
          <w:sz w:val="28"/>
          <w:szCs w:val="28"/>
        </w:rPr>
        <w:t>осуществляется на основе плана финансово-хозяйственной деятельности,</w:t>
      </w:r>
      <w:r w:rsidRPr="00B33D56">
        <w:rPr>
          <w:spacing w:val="40"/>
          <w:sz w:val="28"/>
          <w:szCs w:val="28"/>
        </w:rPr>
        <w:t xml:space="preserve"> </w:t>
      </w:r>
      <w:r w:rsidRPr="00B33D56">
        <w:rPr>
          <w:sz w:val="28"/>
          <w:szCs w:val="28"/>
        </w:rPr>
        <w:t xml:space="preserve">где отражены субсидия на финансовое обеспечение выполнения государственного задания, целевые субсидии и поступления от оказания услуг на платной основе и от иной приносящей доход деятельности, которое распределяется следующим </w:t>
      </w:r>
      <w:r w:rsidRPr="00B33D56">
        <w:rPr>
          <w:spacing w:val="-2"/>
          <w:sz w:val="28"/>
          <w:szCs w:val="28"/>
        </w:rPr>
        <w:t>образом:</w:t>
      </w:r>
    </w:p>
    <w:p w:rsidR="00B33D56" w:rsidRPr="00B33D56" w:rsidRDefault="00B33D56" w:rsidP="00B33D56">
      <w:pPr>
        <w:spacing w:before="1"/>
        <w:ind w:left="710" w:right="710" w:firstLine="85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% - субсидия на финансовое обеспечение выполнения государственного задания;</w:t>
      </w:r>
    </w:p>
    <w:p w:rsidR="00B33D56" w:rsidRPr="00B33D56" w:rsidRDefault="00B33D56" w:rsidP="00B33D56">
      <w:pPr>
        <w:spacing w:line="317" w:lineRule="exact"/>
        <w:ind w:left="1562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-</w:t>
      </w:r>
      <w:r w:rsidRPr="00B33D56">
        <w:rPr>
          <w:spacing w:val="-3"/>
          <w:sz w:val="28"/>
          <w:szCs w:val="28"/>
        </w:rPr>
        <w:t xml:space="preserve"> </w:t>
      </w:r>
      <w:r w:rsidRPr="00B33D56">
        <w:rPr>
          <w:sz w:val="28"/>
          <w:szCs w:val="28"/>
        </w:rPr>
        <w:t>целевые</w:t>
      </w:r>
      <w:r w:rsidRPr="00B33D56">
        <w:rPr>
          <w:spacing w:val="63"/>
          <w:sz w:val="28"/>
          <w:szCs w:val="28"/>
        </w:rPr>
        <w:t xml:space="preserve"> </w:t>
      </w:r>
      <w:r w:rsidRPr="00B33D56">
        <w:rPr>
          <w:spacing w:val="-2"/>
          <w:sz w:val="28"/>
          <w:szCs w:val="28"/>
        </w:rPr>
        <w:t>средства;</w:t>
      </w:r>
    </w:p>
    <w:p w:rsidR="00B33D56" w:rsidRPr="00B33D56" w:rsidRDefault="00B33D56" w:rsidP="00B33D56">
      <w:pPr>
        <w:tabs>
          <w:tab w:val="left" w:pos="1721"/>
          <w:tab w:val="left" w:pos="3062"/>
          <w:tab w:val="left" w:pos="3558"/>
          <w:tab w:val="left" w:pos="5191"/>
          <w:tab w:val="left" w:pos="6907"/>
        </w:tabs>
        <w:ind w:left="710" w:right="703" w:firstLine="85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% -</w:t>
      </w:r>
      <w:r w:rsidRPr="00B33D56">
        <w:rPr>
          <w:spacing w:val="-2"/>
          <w:sz w:val="28"/>
          <w:szCs w:val="28"/>
        </w:rPr>
        <w:t xml:space="preserve"> </w:t>
      </w:r>
      <w:r w:rsidRPr="00B33D56">
        <w:rPr>
          <w:sz w:val="28"/>
          <w:szCs w:val="28"/>
        </w:rPr>
        <w:t>поступления от иной приносящий</w:t>
      </w:r>
      <w:r w:rsidRPr="00B33D56">
        <w:rPr>
          <w:spacing w:val="-2"/>
          <w:sz w:val="28"/>
          <w:szCs w:val="28"/>
        </w:rPr>
        <w:t xml:space="preserve"> </w:t>
      </w:r>
      <w:r w:rsidRPr="00B33D56">
        <w:rPr>
          <w:sz w:val="28"/>
          <w:szCs w:val="28"/>
        </w:rPr>
        <w:t>доход</w:t>
      </w:r>
      <w:r w:rsidRPr="00B33D56">
        <w:rPr>
          <w:spacing w:val="-1"/>
          <w:sz w:val="28"/>
          <w:szCs w:val="28"/>
        </w:rPr>
        <w:t xml:space="preserve"> </w:t>
      </w:r>
      <w:r w:rsidRPr="00B33D56">
        <w:rPr>
          <w:sz w:val="28"/>
          <w:szCs w:val="28"/>
        </w:rPr>
        <w:t xml:space="preserve">деятельности. </w:t>
      </w:r>
      <w:r w:rsidRPr="00B33D56">
        <w:rPr>
          <w:spacing w:val="-2"/>
          <w:sz w:val="28"/>
          <w:szCs w:val="28"/>
        </w:rPr>
        <w:t>Объем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субсидии</w:t>
      </w:r>
      <w:r w:rsidRPr="00B33D56">
        <w:rPr>
          <w:sz w:val="28"/>
          <w:szCs w:val="28"/>
        </w:rPr>
        <w:tab/>
      </w:r>
      <w:r w:rsidRPr="00B33D56">
        <w:rPr>
          <w:spacing w:val="-6"/>
          <w:sz w:val="28"/>
          <w:szCs w:val="28"/>
        </w:rPr>
        <w:t>на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финансовое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обеспечение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 xml:space="preserve">выполнения </w:t>
      </w:r>
      <w:r w:rsidRPr="00B33D56">
        <w:rPr>
          <w:sz w:val="28"/>
          <w:szCs w:val="28"/>
        </w:rPr>
        <w:t>государственного</w:t>
      </w:r>
      <w:r w:rsidRPr="00B33D56">
        <w:rPr>
          <w:spacing w:val="35"/>
          <w:sz w:val="28"/>
          <w:szCs w:val="28"/>
        </w:rPr>
        <w:t xml:space="preserve"> </w:t>
      </w:r>
      <w:r w:rsidRPr="00B33D56">
        <w:rPr>
          <w:sz w:val="28"/>
          <w:szCs w:val="28"/>
        </w:rPr>
        <w:t>задания</w:t>
      </w:r>
      <w:r w:rsidRPr="00B33D56">
        <w:rPr>
          <w:spacing w:val="37"/>
          <w:sz w:val="28"/>
          <w:szCs w:val="28"/>
        </w:rPr>
        <w:t xml:space="preserve"> </w:t>
      </w:r>
      <w:r w:rsidRPr="00B33D56">
        <w:rPr>
          <w:sz w:val="28"/>
          <w:szCs w:val="28"/>
        </w:rPr>
        <w:t>с</w:t>
      </w:r>
      <w:r w:rsidRPr="00B33D56">
        <w:rPr>
          <w:spacing w:val="37"/>
          <w:sz w:val="28"/>
          <w:szCs w:val="28"/>
        </w:rPr>
        <w:t xml:space="preserve"> </w:t>
      </w:r>
      <w:r w:rsidRPr="00B33D56">
        <w:rPr>
          <w:sz w:val="28"/>
          <w:szCs w:val="28"/>
        </w:rPr>
        <w:t>января</w:t>
      </w:r>
      <w:r w:rsidRPr="00B33D56">
        <w:rPr>
          <w:spacing w:val="35"/>
          <w:sz w:val="28"/>
          <w:szCs w:val="28"/>
        </w:rPr>
        <w:t xml:space="preserve"> </w:t>
      </w:r>
      <w:r w:rsidRPr="00B33D56">
        <w:rPr>
          <w:sz w:val="28"/>
          <w:szCs w:val="28"/>
        </w:rPr>
        <w:t>по</w:t>
      </w:r>
      <w:r w:rsidRPr="00B33D56">
        <w:rPr>
          <w:spacing w:val="34"/>
          <w:sz w:val="28"/>
          <w:szCs w:val="28"/>
        </w:rPr>
        <w:t xml:space="preserve"> </w:t>
      </w:r>
      <w:r w:rsidRPr="00B33D56">
        <w:rPr>
          <w:sz w:val="28"/>
          <w:szCs w:val="28"/>
        </w:rPr>
        <w:t>декабрь</w:t>
      </w:r>
      <w:r w:rsidRPr="00B33D56">
        <w:rPr>
          <w:spacing w:val="34"/>
          <w:sz w:val="28"/>
          <w:szCs w:val="28"/>
        </w:rPr>
        <w:t xml:space="preserve"> </w:t>
      </w:r>
      <w:r w:rsidRPr="00B33D56">
        <w:rPr>
          <w:sz w:val="28"/>
          <w:szCs w:val="28"/>
        </w:rPr>
        <w:t>2025</w:t>
      </w:r>
      <w:r w:rsidRPr="00B33D56">
        <w:rPr>
          <w:spacing w:val="44"/>
          <w:sz w:val="28"/>
          <w:szCs w:val="28"/>
        </w:rPr>
        <w:t xml:space="preserve"> </w:t>
      </w:r>
      <w:r w:rsidRPr="00B33D56">
        <w:rPr>
          <w:sz w:val="28"/>
          <w:szCs w:val="28"/>
        </w:rPr>
        <w:t>года</w:t>
      </w:r>
      <w:r w:rsidRPr="00B33D56">
        <w:rPr>
          <w:spacing w:val="37"/>
          <w:sz w:val="28"/>
          <w:szCs w:val="28"/>
        </w:rPr>
        <w:t xml:space="preserve"> </w:t>
      </w:r>
      <w:r w:rsidRPr="00B33D56">
        <w:rPr>
          <w:spacing w:val="-2"/>
          <w:sz w:val="28"/>
          <w:szCs w:val="28"/>
        </w:rPr>
        <w:t>составил</w:t>
      </w:r>
    </w:p>
    <w:p w:rsidR="00B33D56" w:rsidRPr="00B33D56" w:rsidRDefault="00B33D56" w:rsidP="00B33D56">
      <w:pPr>
        <w:spacing w:line="321" w:lineRule="exact"/>
        <w:ind w:left="710"/>
        <w:jc w:val="both"/>
        <w:rPr>
          <w:sz w:val="28"/>
        </w:rPr>
      </w:pPr>
      <w:r w:rsidRPr="00B33D56">
        <w:rPr>
          <w:b/>
          <w:sz w:val="28"/>
        </w:rPr>
        <w:t xml:space="preserve">69 411 868 </w:t>
      </w:r>
      <w:r w:rsidRPr="00B33D56">
        <w:rPr>
          <w:spacing w:val="-2"/>
          <w:sz w:val="28"/>
        </w:rPr>
        <w:t>рублей.</w:t>
      </w:r>
    </w:p>
    <w:p w:rsidR="00B33D56" w:rsidRPr="00B33D56" w:rsidRDefault="00B33D56" w:rsidP="00B33D56">
      <w:pPr>
        <w:ind w:left="710" w:right="708" w:firstLine="85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 xml:space="preserve">Гранты в форме субсидии на обеспечение ведения образовательного процесса и реализацию непосредственно связанных с ним мероприятий  </w:t>
      </w:r>
      <w:r w:rsidRPr="00B33D56">
        <w:rPr>
          <w:b/>
          <w:sz w:val="28"/>
          <w:szCs w:val="28"/>
        </w:rPr>
        <w:t xml:space="preserve">0 </w:t>
      </w:r>
      <w:r w:rsidRPr="00B33D56">
        <w:rPr>
          <w:sz w:val="28"/>
          <w:szCs w:val="28"/>
        </w:rPr>
        <w:t>руб.</w:t>
      </w:r>
    </w:p>
    <w:p w:rsidR="00B33D56" w:rsidRPr="00B33D56" w:rsidRDefault="00B33D56" w:rsidP="00B33D56">
      <w:pPr>
        <w:ind w:left="710" w:right="708" w:firstLine="85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Доход от приносящей доход деятельности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с января 2025года по декабрь 2025 года составил</w:t>
      </w:r>
      <w:r w:rsidRPr="00B33D56">
        <w:rPr>
          <w:spacing w:val="40"/>
          <w:sz w:val="28"/>
          <w:szCs w:val="28"/>
        </w:rPr>
        <w:t xml:space="preserve"> </w:t>
      </w:r>
      <w:r w:rsidRPr="00B33D56">
        <w:rPr>
          <w:b/>
          <w:sz w:val="28"/>
          <w:szCs w:val="28"/>
        </w:rPr>
        <w:t xml:space="preserve"> 697 343 рублей 55 копеек</w:t>
      </w:r>
      <w:r w:rsidRPr="00B33D56">
        <w:rPr>
          <w:sz w:val="28"/>
          <w:szCs w:val="28"/>
        </w:rPr>
        <w:t>.</w:t>
      </w:r>
    </w:p>
    <w:p w:rsidR="00B33D56" w:rsidRPr="00B33D56" w:rsidRDefault="00B33D56" w:rsidP="00B33D56">
      <w:pPr>
        <w:spacing w:before="1"/>
        <w:ind w:left="710" w:right="709" w:firstLine="85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 xml:space="preserve">Субсидия из бюджета на иные цели, не связанные с </w:t>
      </w:r>
      <w:proofErr w:type="gramStart"/>
      <w:r w:rsidRPr="00B33D56">
        <w:rPr>
          <w:sz w:val="28"/>
          <w:szCs w:val="28"/>
        </w:rPr>
        <w:t>финансовыми</w:t>
      </w:r>
      <w:proofErr w:type="gramEnd"/>
      <w:r w:rsidRPr="00B33D56">
        <w:rPr>
          <w:sz w:val="28"/>
          <w:szCs w:val="28"/>
        </w:rPr>
        <w:t xml:space="preserve"> обеспечением выполнения им государственного задания за период с января 2025 года по декабрь 2025 года предоставлена в размере </w:t>
      </w:r>
      <w:r w:rsidRPr="00B33D56">
        <w:rPr>
          <w:b/>
          <w:sz w:val="28"/>
          <w:szCs w:val="28"/>
        </w:rPr>
        <w:t xml:space="preserve">225 000, 00 </w:t>
      </w:r>
      <w:r w:rsidRPr="00B33D56">
        <w:rPr>
          <w:sz w:val="28"/>
          <w:szCs w:val="28"/>
        </w:rPr>
        <w:t>рублей.</w:t>
      </w:r>
    </w:p>
    <w:p w:rsidR="00B33D56" w:rsidRPr="00B33D56" w:rsidRDefault="00B33D56" w:rsidP="00B33D56">
      <w:pPr>
        <w:ind w:left="710" w:right="700" w:firstLine="92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Расходование средств осуществляется в рамках выполнения Государственного задания, в соответствии с планом закупок,</w:t>
      </w:r>
      <w:r w:rsidRPr="00B33D56">
        <w:rPr>
          <w:spacing w:val="40"/>
          <w:sz w:val="28"/>
          <w:szCs w:val="28"/>
        </w:rPr>
        <w:t xml:space="preserve"> </w:t>
      </w:r>
      <w:r w:rsidRPr="00B33D56">
        <w:rPr>
          <w:sz w:val="28"/>
          <w:szCs w:val="28"/>
        </w:rPr>
        <w:t>плано</w:t>
      </w:r>
      <w:proofErr w:type="gramStart"/>
      <w:r w:rsidRPr="00B33D56">
        <w:rPr>
          <w:sz w:val="28"/>
          <w:szCs w:val="28"/>
        </w:rPr>
        <w:t>м-</w:t>
      </w:r>
      <w:proofErr w:type="gramEnd"/>
      <w:r w:rsidRPr="00B33D56">
        <w:rPr>
          <w:sz w:val="28"/>
          <w:szCs w:val="28"/>
        </w:rPr>
        <w:t xml:space="preserve"> графиком</w:t>
      </w:r>
      <w:r w:rsidRPr="00B33D56">
        <w:rPr>
          <w:spacing w:val="40"/>
          <w:sz w:val="28"/>
          <w:szCs w:val="28"/>
        </w:rPr>
        <w:t xml:space="preserve"> </w:t>
      </w:r>
      <w:r w:rsidRPr="00B33D56">
        <w:rPr>
          <w:sz w:val="28"/>
          <w:szCs w:val="28"/>
        </w:rPr>
        <w:t>на поставки товаров, оказание услуг, выполнение работ. Основные статьи затрат составили:</w:t>
      </w:r>
    </w:p>
    <w:p w:rsidR="00B33D56" w:rsidRPr="00B33D56" w:rsidRDefault="00B33D56" w:rsidP="00B33D56">
      <w:pPr>
        <w:widowControl/>
        <w:numPr>
          <w:ilvl w:val="0"/>
          <w:numId w:val="20"/>
        </w:numPr>
        <w:tabs>
          <w:tab w:val="left" w:pos="2128"/>
        </w:tabs>
        <w:autoSpaceDE/>
        <w:autoSpaceDN/>
        <w:spacing w:after="200" w:line="276" w:lineRule="auto"/>
        <w:ind w:right="1704" w:firstLine="851"/>
        <w:rPr>
          <w:sz w:val="28"/>
        </w:rPr>
      </w:pPr>
      <w:r w:rsidRPr="00B33D56">
        <w:rPr>
          <w:sz w:val="28"/>
        </w:rPr>
        <w:t>выплата</w:t>
      </w:r>
      <w:r w:rsidRPr="00B33D56">
        <w:rPr>
          <w:spacing w:val="-7"/>
          <w:sz w:val="28"/>
        </w:rPr>
        <w:t xml:space="preserve"> </w:t>
      </w:r>
      <w:r w:rsidRPr="00B33D56">
        <w:rPr>
          <w:sz w:val="28"/>
        </w:rPr>
        <w:t>сотрудникам</w:t>
      </w:r>
      <w:r w:rsidRPr="00B33D56">
        <w:rPr>
          <w:spacing w:val="-7"/>
          <w:sz w:val="28"/>
        </w:rPr>
        <w:t xml:space="preserve"> </w:t>
      </w:r>
      <w:r w:rsidRPr="00B33D56">
        <w:rPr>
          <w:sz w:val="28"/>
        </w:rPr>
        <w:t>заработной</w:t>
      </w:r>
      <w:r w:rsidRPr="00B33D56">
        <w:rPr>
          <w:spacing w:val="-7"/>
          <w:sz w:val="28"/>
        </w:rPr>
        <w:t xml:space="preserve"> </w:t>
      </w:r>
      <w:r w:rsidRPr="00B33D56">
        <w:rPr>
          <w:sz w:val="28"/>
        </w:rPr>
        <w:t>платы</w:t>
      </w:r>
      <w:r w:rsidRPr="00B33D56">
        <w:rPr>
          <w:spacing w:val="-10"/>
          <w:sz w:val="28"/>
        </w:rPr>
        <w:t xml:space="preserve"> </w:t>
      </w:r>
      <w:r w:rsidRPr="00B33D56">
        <w:rPr>
          <w:sz w:val="28"/>
        </w:rPr>
        <w:t>и</w:t>
      </w:r>
      <w:r w:rsidRPr="00B33D56">
        <w:rPr>
          <w:spacing w:val="-7"/>
          <w:sz w:val="28"/>
        </w:rPr>
        <w:t xml:space="preserve"> </w:t>
      </w:r>
      <w:r w:rsidRPr="00B33D56">
        <w:rPr>
          <w:sz w:val="28"/>
        </w:rPr>
        <w:t>выплату социальных взносов;</w:t>
      </w:r>
    </w:p>
    <w:p w:rsidR="00B33D56" w:rsidRPr="00B33D56" w:rsidRDefault="00B33D56" w:rsidP="00B33D56">
      <w:pPr>
        <w:widowControl/>
        <w:numPr>
          <w:ilvl w:val="0"/>
          <w:numId w:val="20"/>
        </w:numPr>
        <w:tabs>
          <w:tab w:val="left" w:pos="2128"/>
        </w:tabs>
        <w:autoSpaceDE/>
        <w:autoSpaceDN/>
        <w:spacing w:after="200" w:line="321" w:lineRule="exact"/>
        <w:ind w:left="2128" w:hanging="566"/>
        <w:rPr>
          <w:sz w:val="28"/>
        </w:rPr>
      </w:pPr>
      <w:r w:rsidRPr="00B33D56">
        <w:rPr>
          <w:sz w:val="28"/>
        </w:rPr>
        <w:lastRenderedPageBreak/>
        <w:t>расходы</w:t>
      </w:r>
      <w:r w:rsidRPr="00B33D56">
        <w:rPr>
          <w:spacing w:val="59"/>
          <w:sz w:val="28"/>
        </w:rPr>
        <w:t xml:space="preserve"> </w:t>
      </w:r>
      <w:r w:rsidRPr="00B33D56">
        <w:rPr>
          <w:sz w:val="28"/>
        </w:rPr>
        <w:t>по</w:t>
      </w:r>
      <w:r w:rsidRPr="00B33D56">
        <w:rPr>
          <w:spacing w:val="63"/>
          <w:sz w:val="28"/>
        </w:rPr>
        <w:t xml:space="preserve"> </w:t>
      </w:r>
      <w:r w:rsidRPr="00B33D56">
        <w:rPr>
          <w:sz w:val="28"/>
        </w:rPr>
        <w:t>содержанию</w:t>
      </w:r>
      <w:r w:rsidRPr="00B33D56">
        <w:rPr>
          <w:spacing w:val="-8"/>
          <w:sz w:val="28"/>
        </w:rPr>
        <w:t xml:space="preserve"> </w:t>
      </w:r>
      <w:r w:rsidRPr="00B33D56">
        <w:rPr>
          <w:sz w:val="28"/>
        </w:rPr>
        <w:t>и</w:t>
      </w:r>
      <w:r w:rsidRPr="00B33D56">
        <w:rPr>
          <w:spacing w:val="-4"/>
          <w:sz w:val="28"/>
        </w:rPr>
        <w:t xml:space="preserve"> </w:t>
      </w:r>
      <w:r w:rsidRPr="00B33D56">
        <w:rPr>
          <w:sz w:val="28"/>
        </w:rPr>
        <w:t>обслуживанию</w:t>
      </w:r>
      <w:r w:rsidRPr="00B33D56">
        <w:rPr>
          <w:spacing w:val="-4"/>
          <w:sz w:val="28"/>
        </w:rPr>
        <w:t xml:space="preserve"> </w:t>
      </w:r>
      <w:r w:rsidRPr="00B33D56">
        <w:rPr>
          <w:spacing w:val="-2"/>
          <w:sz w:val="28"/>
        </w:rPr>
        <w:t>здания;</w:t>
      </w:r>
    </w:p>
    <w:p w:rsidR="00B33D56" w:rsidRPr="00B33D56" w:rsidRDefault="00B33D56" w:rsidP="00B33D56">
      <w:pPr>
        <w:widowControl/>
        <w:numPr>
          <w:ilvl w:val="0"/>
          <w:numId w:val="20"/>
        </w:numPr>
        <w:tabs>
          <w:tab w:val="left" w:pos="2128"/>
        </w:tabs>
        <w:autoSpaceDE/>
        <w:autoSpaceDN/>
        <w:spacing w:after="200" w:line="276" w:lineRule="auto"/>
        <w:ind w:left="2128" w:hanging="566"/>
        <w:rPr>
          <w:sz w:val="28"/>
        </w:rPr>
      </w:pPr>
      <w:r w:rsidRPr="00B33D56">
        <w:rPr>
          <w:sz w:val="28"/>
        </w:rPr>
        <w:t>организация</w:t>
      </w:r>
      <w:r w:rsidRPr="00B33D56">
        <w:rPr>
          <w:spacing w:val="60"/>
          <w:sz w:val="28"/>
        </w:rPr>
        <w:t xml:space="preserve"> </w:t>
      </w:r>
      <w:r w:rsidRPr="00B33D56">
        <w:rPr>
          <w:spacing w:val="-2"/>
          <w:sz w:val="28"/>
        </w:rPr>
        <w:t>мероприятий;</w:t>
      </w:r>
    </w:p>
    <w:p w:rsidR="00B33D56" w:rsidRPr="00B33D56" w:rsidRDefault="00B33D56" w:rsidP="00B33D56">
      <w:pPr>
        <w:widowControl/>
        <w:numPr>
          <w:ilvl w:val="0"/>
          <w:numId w:val="20"/>
        </w:numPr>
        <w:tabs>
          <w:tab w:val="left" w:pos="2128"/>
        </w:tabs>
        <w:autoSpaceDE/>
        <w:autoSpaceDN/>
        <w:spacing w:before="73" w:after="200" w:line="322" w:lineRule="exact"/>
        <w:ind w:left="2128" w:hanging="566"/>
        <w:rPr>
          <w:sz w:val="28"/>
        </w:rPr>
      </w:pPr>
      <w:r w:rsidRPr="00B33D56">
        <w:rPr>
          <w:sz w:val="28"/>
        </w:rPr>
        <w:t>приобретение</w:t>
      </w:r>
      <w:r w:rsidRPr="00B33D56">
        <w:rPr>
          <w:spacing w:val="-8"/>
          <w:sz w:val="28"/>
        </w:rPr>
        <w:t xml:space="preserve"> </w:t>
      </w:r>
      <w:r w:rsidRPr="00B33D56">
        <w:rPr>
          <w:sz w:val="28"/>
        </w:rPr>
        <w:t>материалов</w:t>
      </w:r>
      <w:r w:rsidRPr="00B33D56">
        <w:rPr>
          <w:spacing w:val="-9"/>
          <w:sz w:val="28"/>
        </w:rPr>
        <w:t xml:space="preserve"> </w:t>
      </w:r>
      <w:r w:rsidRPr="00B33D56">
        <w:rPr>
          <w:sz w:val="28"/>
        </w:rPr>
        <w:t>для</w:t>
      </w:r>
      <w:r w:rsidRPr="00B33D56">
        <w:rPr>
          <w:spacing w:val="-7"/>
          <w:sz w:val="28"/>
        </w:rPr>
        <w:t xml:space="preserve"> </w:t>
      </w:r>
      <w:r w:rsidRPr="00B33D56">
        <w:rPr>
          <w:spacing w:val="-2"/>
          <w:sz w:val="28"/>
        </w:rPr>
        <w:t>занятий</w:t>
      </w:r>
    </w:p>
    <w:p w:rsidR="00B33D56" w:rsidRPr="00B33D56" w:rsidRDefault="00B33D56" w:rsidP="00B33D56">
      <w:pPr>
        <w:widowControl/>
        <w:numPr>
          <w:ilvl w:val="0"/>
          <w:numId w:val="20"/>
        </w:numPr>
        <w:tabs>
          <w:tab w:val="left" w:pos="2128"/>
        </w:tabs>
        <w:autoSpaceDE/>
        <w:autoSpaceDN/>
        <w:spacing w:after="200" w:line="276" w:lineRule="auto"/>
        <w:ind w:left="2128" w:hanging="566"/>
        <w:rPr>
          <w:sz w:val="28"/>
        </w:rPr>
      </w:pPr>
      <w:r w:rsidRPr="00B33D56">
        <w:rPr>
          <w:sz w:val="28"/>
        </w:rPr>
        <w:t>приобретение</w:t>
      </w:r>
      <w:r w:rsidRPr="00B33D56">
        <w:rPr>
          <w:spacing w:val="-6"/>
          <w:sz w:val="28"/>
        </w:rPr>
        <w:t xml:space="preserve"> </w:t>
      </w:r>
      <w:r w:rsidRPr="00B33D56">
        <w:rPr>
          <w:sz w:val="28"/>
        </w:rPr>
        <w:t>основных</w:t>
      </w:r>
      <w:r w:rsidRPr="00B33D56">
        <w:rPr>
          <w:spacing w:val="-4"/>
          <w:sz w:val="28"/>
        </w:rPr>
        <w:t xml:space="preserve"> </w:t>
      </w:r>
      <w:r w:rsidRPr="00B33D56">
        <w:rPr>
          <w:sz w:val="28"/>
        </w:rPr>
        <w:t>средств</w:t>
      </w:r>
      <w:r w:rsidRPr="00B33D56">
        <w:rPr>
          <w:spacing w:val="59"/>
          <w:sz w:val="28"/>
        </w:rPr>
        <w:t xml:space="preserve"> </w:t>
      </w:r>
      <w:r w:rsidRPr="00B33D56">
        <w:rPr>
          <w:sz w:val="28"/>
        </w:rPr>
        <w:t>и</w:t>
      </w:r>
      <w:r w:rsidRPr="00B33D56">
        <w:rPr>
          <w:spacing w:val="-5"/>
          <w:sz w:val="28"/>
        </w:rPr>
        <w:t xml:space="preserve"> </w:t>
      </w:r>
      <w:r w:rsidRPr="00B33D56">
        <w:rPr>
          <w:spacing w:val="-2"/>
          <w:sz w:val="28"/>
        </w:rPr>
        <w:t>оборудования;</w:t>
      </w:r>
    </w:p>
    <w:p w:rsidR="00B33D56" w:rsidRPr="00B33D56" w:rsidRDefault="00B33D56" w:rsidP="00B33D56">
      <w:pPr>
        <w:widowControl/>
        <w:numPr>
          <w:ilvl w:val="0"/>
          <w:numId w:val="20"/>
        </w:numPr>
        <w:tabs>
          <w:tab w:val="left" w:pos="2128"/>
        </w:tabs>
        <w:autoSpaceDE/>
        <w:autoSpaceDN/>
        <w:spacing w:after="200" w:line="322" w:lineRule="exact"/>
        <w:ind w:left="2128" w:hanging="566"/>
        <w:rPr>
          <w:sz w:val="28"/>
        </w:rPr>
      </w:pPr>
      <w:r w:rsidRPr="00B33D56">
        <w:rPr>
          <w:sz w:val="28"/>
        </w:rPr>
        <w:t>транспортные</w:t>
      </w:r>
      <w:r w:rsidRPr="00B33D56">
        <w:rPr>
          <w:spacing w:val="-11"/>
          <w:sz w:val="28"/>
        </w:rPr>
        <w:t xml:space="preserve"> </w:t>
      </w:r>
      <w:r w:rsidRPr="00B33D56">
        <w:rPr>
          <w:spacing w:val="-2"/>
          <w:sz w:val="28"/>
        </w:rPr>
        <w:t>услуги;</w:t>
      </w:r>
    </w:p>
    <w:p w:rsidR="00B33D56" w:rsidRPr="00B33D56" w:rsidRDefault="00B33D56" w:rsidP="00B33D56">
      <w:pPr>
        <w:widowControl/>
        <w:numPr>
          <w:ilvl w:val="0"/>
          <w:numId w:val="20"/>
        </w:numPr>
        <w:tabs>
          <w:tab w:val="left" w:pos="2128"/>
        </w:tabs>
        <w:autoSpaceDE/>
        <w:autoSpaceDN/>
        <w:spacing w:after="200" w:line="322" w:lineRule="exact"/>
        <w:ind w:left="2128" w:hanging="566"/>
        <w:rPr>
          <w:sz w:val="28"/>
        </w:rPr>
      </w:pPr>
      <w:r w:rsidRPr="00B33D56">
        <w:rPr>
          <w:spacing w:val="-2"/>
          <w:sz w:val="28"/>
        </w:rPr>
        <w:t>связь;</w:t>
      </w:r>
    </w:p>
    <w:p w:rsidR="00B33D56" w:rsidRPr="00B33D56" w:rsidRDefault="00B33D56" w:rsidP="00B33D56">
      <w:pPr>
        <w:widowControl/>
        <w:numPr>
          <w:ilvl w:val="0"/>
          <w:numId w:val="20"/>
        </w:numPr>
        <w:tabs>
          <w:tab w:val="left" w:pos="2128"/>
        </w:tabs>
        <w:autoSpaceDE/>
        <w:autoSpaceDN/>
        <w:spacing w:after="200" w:line="322" w:lineRule="exact"/>
        <w:ind w:left="2128" w:hanging="566"/>
        <w:rPr>
          <w:sz w:val="28"/>
        </w:rPr>
      </w:pPr>
      <w:r w:rsidRPr="00B33D56">
        <w:rPr>
          <w:sz w:val="28"/>
        </w:rPr>
        <w:t>прочие</w:t>
      </w:r>
      <w:r w:rsidRPr="00B33D56">
        <w:rPr>
          <w:spacing w:val="-4"/>
          <w:sz w:val="28"/>
        </w:rPr>
        <w:t xml:space="preserve"> </w:t>
      </w:r>
      <w:r w:rsidRPr="00B33D56">
        <w:rPr>
          <w:spacing w:val="-2"/>
          <w:sz w:val="28"/>
        </w:rPr>
        <w:t>расходы.</w:t>
      </w:r>
    </w:p>
    <w:p w:rsidR="00B33D56" w:rsidRPr="00B33D56" w:rsidRDefault="00B33D56" w:rsidP="00B33D56">
      <w:pPr>
        <w:ind w:left="710" w:right="710" w:firstLine="85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Первоочередная задача, состоящая в выполнении "Дорожной карты"</w:t>
      </w:r>
      <w:r w:rsidRPr="00B33D56">
        <w:rPr>
          <w:spacing w:val="40"/>
          <w:sz w:val="28"/>
          <w:szCs w:val="28"/>
        </w:rPr>
        <w:t xml:space="preserve">  </w:t>
      </w:r>
      <w:r w:rsidRPr="00B33D56">
        <w:rPr>
          <w:sz w:val="28"/>
          <w:szCs w:val="28"/>
        </w:rPr>
        <w:t>и связанная с повышением среднемесячной</w:t>
      </w:r>
      <w:r w:rsidRPr="00B33D56">
        <w:rPr>
          <w:spacing w:val="40"/>
          <w:sz w:val="28"/>
          <w:szCs w:val="28"/>
        </w:rPr>
        <w:t xml:space="preserve"> </w:t>
      </w:r>
      <w:r w:rsidRPr="00B33D56">
        <w:rPr>
          <w:sz w:val="28"/>
          <w:szCs w:val="28"/>
        </w:rPr>
        <w:t>заработной</w:t>
      </w:r>
      <w:r w:rsidRPr="00B33D56">
        <w:rPr>
          <w:spacing w:val="40"/>
          <w:sz w:val="28"/>
          <w:szCs w:val="28"/>
        </w:rPr>
        <w:t xml:space="preserve"> </w:t>
      </w:r>
      <w:r w:rsidRPr="00B33D56">
        <w:rPr>
          <w:sz w:val="28"/>
          <w:szCs w:val="28"/>
        </w:rPr>
        <w:t>платы сотрудников выполнена.</w:t>
      </w:r>
    </w:p>
    <w:p w:rsidR="00B33D56" w:rsidRPr="00B33D56" w:rsidRDefault="00B33D56" w:rsidP="00B33D56">
      <w:pPr>
        <w:spacing w:before="1"/>
        <w:ind w:left="710" w:right="705" w:firstLine="85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Среднемесячная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заработная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плата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по</w:t>
      </w:r>
      <w:r w:rsidRPr="00B33D56">
        <w:rPr>
          <w:spacing w:val="80"/>
          <w:sz w:val="28"/>
          <w:szCs w:val="28"/>
        </w:rPr>
        <w:t xml:space="preserve">  </w:t>
      </w:r>
      <w:r w:rsidRPr="00B33D56">
        <w:rPr>
          <w:sz w:val="28"/>
          <w:szCs w:val="28"/>
        </w:rPr>
        <w:t>Школе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составила</w:t>
      </w:r>
      <w:r w:rsidRPr="00B33D56">
        <w:rPr>
          <w:spacing w:val="80"/>
          <w:w w:val="150"/>
          <w:sz w:val="28"/>
          <w:szCs w:val="28"/>
        </w:rPr>
        <w:t xml:space="preserve"> </w:t>
      </w:r>
      <w:r w:rsidRPr="00B33D56">
        <w:rPr>
          <w:sz w:val="28"/>
          <w:szCs w:val="28"/>
        </w:rPr>
        <w:t xml:space="preserve"> </w:t>
      </w:r>
      <w:r w:rsidRPr="00B33D56">
        <w:rPr>
          <w:b/>
          <w:sz w:val="28"/>
          <w:szCs w:val="28"/>
        </w:rPr>
        <w:t>50 405  рублей 00</w:t>
      </w:r>
      <w:r w:rsidRPr="00B33D56">
        <w:rPr>
          <w:sz w:val="28"/>
          <w:szCs w:val="28"/>
        </w:rPr>
        <w:t xml:space="preserve"> копеек, основных педагогических работников – </w:t>
      </w:r>
      <w:r w:rsidRPr="00B33D56">
        <w:rPr>
          <w:b/>
          <w:sz w:val="28"/>
          <w:szCs w:val="28"/>
        </w:rPr>
        <w:t xml:space="preserve">55 331 </w:t>
      </w:r>
      <w:r w:rsidRPr="00B33D56">
        <w:rPr>
          <w:b/>
          <w:spacing w:val="-2"/>
          <w:sz w:val="28"/>
          <w:szCs w:val="28"/>
        </w:rPr>
        <w:t xml:space="preserve">рублей 70 </w:t>
      </w:r>
      <w:r w:rsidRPr="00B33D56">
        <w:rPr>
          <w:spacing w:val="-2"/>
          <w:sz w:val="28"/>
          <w:szCs w:val="28"/>
        </w:rPr>
        <w:t>копейки.</w:t>
      </w:r>
    </w:p>
    <w:p w:rsidR="00B33D56" w:rsidRPr="00B33D56" w:rsidRDefault="00B33D56" w:rsidP="00B33D56">
      <w:pPr>
        <w:ind w:left="710" w:right="707" w:firstLine="92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 xml:space="preserve">Для повышения эффективности, качества и оснащенности образовательного процесса использовались средства, полученные учреждением от приносящей доход деятельности. </w:t>
      </w:r>
    </w:p>
    <w:p w:rsidR="00B33D56" w:rsidRPr="00B33D56" w:rsidRDefault="00B33D56" w:rsidP="00B33D56">
      <w:pPr>
        <w:ind w:left="710" w:right="705" w:firstLine="85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Все средства, получаемые от платной деятельности, полностью направлялись на организацию деятельности и развитие учреждения в соответствии с Уставом</w:t>
      </w:r>
      <w:r w:rsidRPr="00B33D56">
        <w:rPr>
          <w:spacing w:val="40"/>
          <w:sz w:val="28"/>
          <w:szCs w:val="28"/>
        </w:rPr>
        <w:t xml:space="preserve"> </w:t>
      </w:r>
      <w:r w:rsidRPr="00B33D56">
        <w:rPr>
          <w:sz w:val="28"/>
          <w:szCs w:val="28"/>
        </w:rPr>
        <w:t>Школы.</w:t>
      </w:r>
    </w:p>
    <w:p w:rsidR="00B33D56" w:rsidRPr="00B33D56" w:rsidRDefault="00B33D56" w:rsidP="00B33D56">
      <w:pPr>
        <w:spacing w:before="1"/>
        <w:ind w:left="710" w:right="712" w:firstLine="851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Расходы от платных дополнительных услуг осуществлялись по следующим основным направлениям:</w:t>
      </w:r>
    </w:p>
    <w:p w:rsidR="00B33D56" w:rsidRPr="00B33D56" w:rsidRDefault="00B33D56" w:rsidP="00B33D56">
      <w:pPr>
        <w:widowControl/>
        <w:numPr>
          <w:ilvl w:val="0"/>
          <w:numId w:val="21"/>
        </w:numPr>
        <w:tabs>
          <w:tab w:val="left" w:pos="2127"/>
        </w:tabs>
        <w:autoSpaceDE/>
        <w:autoSpaceDN/>
        <w:spacing w:before="1" w:after="200" w:line="276" w:lineRule="auto"/>
        <w:ind w:right="711" w:firstLine="851"/>
        <w:jc w:val="both"/>
        <w:rPr>
          <w:sz w:val="28"/>
        </w:rPr>
      </w:pPr>
      <w:r w:rsidRPr="00B33D56">
        <w:rPr>
          <w:sz w:val="28"/>
        </w:rPr>
        <w:t>оплата труда сотрудников, занятых в оказании платных дополнительных услуг;</w:t>
      </w:r>
    </w:p>
    <w:p w:rsidR="00B33D56" w:rsidRPr="00B33D56" w:rsidRDefault="00B33D56" w:rsidP="00B33D56">
      <w:pPr>
        <w:widowControl/>
        <w:numPr>
          <w:ilvl w:val="0"/>
          <w:numId w:val="21"/>
        </w:numPr>
        <w:tabs>
          <w:tab w:val="left" w:pos="2127"/>
        </w:tabs>
        <w:autoSpaceDE/>
        <w:autoSpaceDN/>
        <w:spacing w:after="200" w:line="276" w:lineRule="auto"/>
        <w:ind w:right="710" w:firstLine="851"/>
        <w:jc w:val="both"/>
        <w:rPr>
          <w:sz w:val="28"/>
        </w:rPr>
      </w:pPr>
      <w:r w:rsidRPr="00B33D56">
        <w:rPr>
          <w:sz w:val="28"/>
        </w:rPr>
        <w:t>налоги на заработную плату (социальные взносы) в соответствии с законодательством РФ;</w:t>
      </w:r>
    </w:p>
    <w:p w:rsidR="00B33D56" w:rsidRPr="00B33D56" w:rsidRDefault="00B33D56" w:rsidP="00B33D56">
      <w:pPr>
        <w:widowControl/>
        <w:numPr>
          <w:ilvl w:val="0"/>
          <w:numId w:val="21"/>
        </w:numPr>
        <w:tabs>
          <w:tab w:val="left" w:pos="2127"/>
        </w:tabs>
        <w:autoSpaceDE/>
        <w:autoSpaceDN/>
        <w:spacing w:after="200" w:line="276" w:lineRule="auto"/>
        <w:ind w:right="706" w:firstLine="851"/>
        <w:jc w:val="both"/>
        <w:rPr>
          <w:sz w:val="28"/>
        </w:rPr>
      </w:pPr>
      <w:r w:rsidRPr="00B33D56">
        <w:rPr>
          <w:sz w:val="28"/>
        </w:rPr>
        <w:t>обеспечение организации учебного процесса и деятельности Школы, включающее:</w:t>
      </w:r>
    </w:p>
    <w:p w:rsidR="00B33D56" w:rsidRPr="00B33D56" w:rsidRDefault="00B33D56" w:rsidP="00B33D56">
      <w:pPr>
        <w:widowControl/>
        <w:numPr>
          <w:ilvl w:val="0"/>
          <w:numId w:val="22"/>
        </w:numPr>
        <w:tabs>
          <w:tab w:val="left" w:pos="2197"/>
        </w:tabs>
        <w:autoSpaceDE/>
        <w:autoSpaceDN/>
        <w:spacing w:after="200" w:line="340" w:lineRule="exact"/>
        <w:ind w:left="2197" w:hanging="635"/>
        <w:jc w:val="both"/>
        <w:rPr>
          <w:sz w:val="28"/>
        </w:rPr>
      </w:pPr>
      <w:r w:rsidRPr="00B33D56">
        <w:rPr>
          <w:sz w:val="28"/>
        </w:rPr>
        <w:t>приобретение</w:t>
      </w:r>
      <w:r w:rsidRPr="00B33D56">
        <w:rPr>
          <w:spacing w:val="-5"/>
          <w:sz w:val="28"/>
        </w:rPr>
        <w:t xml:space="preserve"> </w:t>
      </w:r>
      <w:r w:rsidRPr="00B33D56">
        <w:rPr>
          <w:sz w:val="28"/>
        </w:rPr>
        <w:t>материалов</w:t>
      </w:r>
      <w:r w:rsidRPr="00B33D56">
        <w:rPr>
          <w:spacing w:val="-8"/>
          <w:sz w:val="28"/>
        </w:rPr>
        <w:t xml:space="preserve"> </w:t>
      </w:r>
      <w:r w:rsidRPr="00B33D56">
        <w:rPr>
          <w:sz w:val="28"/>
        </w:rPr>
        <w:t>для</w:t>
      </w:r>
      <w:r w:rsidRPr="00B33D56">
        <w:rPr>
          <w:spacing w:val="-6"/>
          <w:sz w:val="28"/>
        </w:rPr>
        <w:t xml:space="preserve"> </w:t>
      </w:r>
      <w:r w:rsidRPr="00B33D56">
        <w:rPr>
          <w:spacing w:val="-2"/>
          <w:sz w:val="28"/>
        </w:rPr>
        <w:t>занятий;</w:t>
      </w:r>
    </w:p>
    <w:p w:rsidR="00B33D56" w:rsidRPr="00B33D56" w:rsidRDefault="00B33D56" w:rsidP="00B33D56">
      <w:pPr>
        <w:widowControl/>
        <w:numPr>
          <w:ilvl w:val="0"/>
          <w:numId w:val="22"/>
        </w:numPr>
        <w:tabs>
          <w:tab w:val="left" w:pos="2127"/>
        </w:tabs>
        <w:autoSpaceDE/>
        <w:autoSpaceDN/>
        <w:spacing w:after="200" w:line="276" w:lineRule="auto"/>
        <w:ind w:right="709" w:firstLine="851"/>
        <w:jc w:val="both"/>
        <w:rPr>
          <w:sz w:val="28"/>
        </w:rPr>
      </w:pPr>
      <w:r w:rsidRPr="00B33D56">
        <w:rPr>
          <w:sz w:val="28"/>
        </w:rPr>
        <w:t>приобретение оборудования;</w:t>
      </w:r>
    </w:p>
    <w:p w:rsidR="00B33D56" w:rsidRPr="00B33D56" w:rsidRDefault="00B33D56" w:rsidP="00B33D56">
      <w:pPr>
        <w:widowControl/>
        <w:numPr>
          <w:ilvl w:val="0"/>
          <w:numId w:val="22"/>
        </w:numPr>
        <w:tabs>
          <w:tab w:val="left" w:pos="2127"/>
        </w:tabs>
        <w:autoSpaceDE/>
        <w:autoSpaceDN/>
        <w:spacing w:after="200" w:line="276" w:lineRule="auto"/>
        <w:ind w:right="708" w:firstLine="851"/>
        <w:jc w:val="both"/>
        <w:rPr>
          <w:sz w:val="28"/>
        </w:rPr>
      </w:pPr>
      <w:r w:rsidRPr="00B33D56">
        <w:rPr>
          <w:sz w:val="28"/>
        </w:rPr>
        <w:t>приобретение программного обеспечения учебного процесса, расходных материалов для принтеров и ксероксов, детских костюмов;</w:t>
      </w:r>
    </w:p>
    <w:p w:rsidR="00B33D56" w:rsidRPr="00B33D56" w:rsidRDefault="00B33D56" w:rsidP="00B33D56">
      <w:pPr>
        <w:widowControl/>
        <w:numPr>
          <w:ilvl w:val="0"/>
          <w:numId w:val="22"/>
        </w:numPr>
        <w:tabs>
          <w:tab w:val="left" w:pos="2127"/>
        </w:tabs>
        <w:autoSpaceDE/>
        <w:autoSpaceDN/>
        <w:spacing w:before="73" w:after="200" w:line="276" w:lineRule="auto"/>
        <w:ind w:right="711" w:firstLine="851"/>
        <w:jc w:val="both"/>
        <w:rPr>
          <w:sz w:val="28"/>
        </w:rPr>
      </w:pPr>
      <w:r w:rsidRPr="00B33D56">
        <w:rPr>
          <w:sz w:val="28"/>
        </w:rPr>
        <w:t>организация и проведение детских массовых</w:t>
      </w:r>
      <w:r w:rsidRPr="00B33D56">
        <w:rPr>
          <w:spacing w:val="80"/>
          <w:sz w:val="28"/>
        </w:rPr>
        <w:t xml:space="preserve"> </w:t>
      </w:r>
      <w:r w:rsidRPr="00B33D56">
        <w:rPr>
          <w:spacing w:val="-2"/>
          <w:sz w:val="28"/>
        </w:rPr>
        <w:t>мероприятий;</w:t>
      </w:r>
      <w:r w:rsidRPr="00B33D56">
        <w:rPr>
          <w:sz w:val="28"/>
        </w:rPr>
        <w:t xml:space="preserve">                      оборудование</w:t>
      </w:r>
      <w:r w:rsidRPr="00B33D56">
        <w:rPr>
          <w:spacing w:val="-11"/>
          <w:sz w:val="28"/>
        </w:rPr>
        <w:t xml:space="preserve"> </w:t>
      </w:r>
      <w:r w:rsidRPr="00B33D56">
        <w:rPr>
          <w:sz w:val="28"/>
        </w:rPr>
        <w:t>для</w:t>
      </w:r>
      <w:r w:rsidRPr="00B33D56">
        <w:rPr>
          <w:spacing w:val="-8"/>
          <w:sz w:val="28"/>
        </w:rPr>
        <w:t xml:space="preserve"> </w:t>
      </w:r>
      <w:r w:rsidRPr="00B33D56">
        <w:rPr>
          <w:sz w:val="28"/>
        </w:rPr>
        <w:t>проведения</w:t>
      </w:r>
      <w:r w:rsidRPr="00B33D56">
        <w:rPr>
          <w:spacing w:val="-7"/>
          <w:sz w:val="28"/>
        </w:rPr>
        <w:t xml:space="preserve"> </w:t>
      </w:r>
      <w:r w:rsidRPr="00B33D56">
        <w:rPr>
          <w:spacing w:val="-2"/>
          <w:sz w:val="28"/>
        </w:rPr>
        <w:t>праздников.</w:t>
      </w:r>
    </w:p>
    <w:p w:rsidR="00B33D56" w:rsidRPr="00B33D56" w:rsidRDefault="00B33D56" w:rsidP="00B33D56">
      <w:pPr>
        <w:ind w:left="710" w:right="707" w:firstLine="851"/>
        <w:jc w:val="both"/>
        <w:rPr>
          <w:sz w:val="28"/>
          <w:szCs w:val="28"/>
        </w:rPr>
      </w:pPr>
      <w:r w:rsidRPr="00B33D56">
        <w:rPr>
          <w:sz w:val="28"/>
          <w:szCs w:val="28"/>
        </w:rPr>
        <w:lastRenderedPageBreak/>
        <w:t>Организационно-правовое сопровождение, согласование и исполнение всех договоров осуществлялось до полного выполнения договорных обязатель</w:t>
      </w:r>
      <w:proofErr w:type="gramStart"/>
      <w:r w:rsidRPr="00B33D56">
        <w:rPr>
          <w:sz w:val="28"/>
          <w:szCs w:val="28"/>
        </w:rPr>
        <w:t>ств ст</w:t>
      </w:r>
      <w:proofErr w:type="gramEnd"/>
      <w:r w:rsidRPr="00B33D56">
        <w:rPr>
          <w:sz w:val="28"/>
          <w:szCs w:val="28"/>
        </w:rPr>
        <w:t xml:space="preserve">оронами и представления отчетных </w:t>
      </w:r>
      <w:r w:rsidRPr="00B33D56">
        <w:rPr>
          <w:spacing w:val="-2"/>
          <w:sz w:val="28"/>
          <w:szCs w:val="28"/>
        </w:rPr>
        <w:t>документов.</w:t>
      </w:r>
    </w:p>
    <w:p w:rsidR="00B33D56" w:rsidRPr="00B33D56" w:rsidRDefault="00B33D56" w:rsidP="00B33D56">
      <w:pPr>
        <w:spacing w:before="273"/>
        <w:ind w:left="1418"/>
        <w:outlineLvl w:val="0"/>
        <w:rPr>
          <w:b/>
          <w:bCs/>
          <w:sz w:val="28"/>
          <w:szCs w:val="28"/>
        </w:rPr>
      </w:pPr>
      <w:r w:rsidRPr="00B33D56">
        <w:rPr>
          <w:b/>
          <w:bCs/>
          <w:spacing w:val="-2"/>
          <w:sz w:val="28"/>
          <w:szCs w:val="28"/>
        </w:rPr>
        <w:t>Выводы.</w:t>
      </w:r>
    </w:p>
    <w:p w:rsidR="00B33D56" w:rsidRPr="00B33D56" w:rsidRDefault="00B33D56" w:rsidP="00B33D56">
      <w:pPr>
        <w:spacing w:before="2"/>
        <w:ind w:left="710" w:right="704" w:firstLine="707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В ходе самообследования комиссия установила, что работа по ведению бухгалтерского учета в Школе осуществляется в соответствии с законодательством РФ.</w:t>
      </w:r>
    </w:p>
    <w:p w:rsidR="00B33D56" w:rsidRPr="00B33D56" w:rsidRDefault="00B33D56" w:rsidP="00B33D56">
      <w:pPr>
        <w:ind w:left="710" w:right="712" w:firstLine="707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Финансирование</w:t>
      </w:r>
      <w:r w:rsidRPr="00B33D56">
        <w:rPr>
          <w:spacing w:val="40"/>
          <w:sz w:val="28"/>
          <w:szCs w:val="28"/>
        </w:rPr>
        <w:t xml:space="preserve"> </w:t>
      </w:r>
      <w:r w:rsidRPr="00B33D56">
        <w:rPr>
          <w:sz w:val="28"/>
          <w:szCs w:val="28"/>
        </w:rPr>
        <w:t>Школы</w:t>
      </w:r>
      <w:r w:rsidRPr="00B33D56">
        <w:rPr>
          <w:spacing w:val="40"/>
          <w:sz w:val="28"/>
          <w:szCs w:val="28"/>
        </w:rPr>
        <w:t xml:space="preserve"> </w:t>
      </w:r>
      <w:r w:rsidRPr="00B33D56">
        <w:rPr>
          <w:sz w:val="28"/>
          <w:szCs w:val="28"/>
        </w:rPr>
        <w:t>формируется на основании Плана финансово-хозяйственной деятельности (план ФХД) учреждения.</w:t>
      </w:r>
    </w:p>
    <w:p w:rsidR="00B33D56" w:rsidRPr="00B33D56" w:rsidRDefault="00B33D56" w:rsidP="00B33D56">
      <w:pPr>
        <w:ind w:left="710" w:right="703" w:firstLine="707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В учреждении грамотно и обоснованно используются средства бюджета и средства, полученные от предпринимательской и иной приносящей</w:t>
      </w:r>
      <w:r w:rsidRPr="00B33D56">
        <w:rPr>
          <w:spacing w:val="-3"/>
          <w:sz w:val="28"/>
          <w:szCs w:val="28"/>
        </w:rPr>
        <w:t xml:space="preserve"> </w:t>
      </w:r>
      <w:r w:rsidRPr="00B33D56">
        <w:rPr>
          <w:sz w:val="28"/>
          <w:szCs w:val="28"/>
        </w:rPr>
        <w:t>доход</w:t>
      </w:r>
      <w:r w:rsidRPr="00B33D56">
        <w:rPr>
          <w:spacing w:val="-3"/>
          <w:sz w:val="28"/>
          <w:szCs w:val="28"/>
        </w:rPr>
        <w:t xml:space="preserve"> </w:t>
      </w:r>
      <w:r w:rsidRPr="00B33D56">
        <w:rPr>
          <w:sz w:val="28"/>
          <w:szCs w:val="28"/>
        </w:rPr>
        <w:t>деятельности</w:t>
      </w:r>
      <w:r w:rsidRPr="00B33D56">
        <w:rPr>
          <w:spacing w:val="-1"/>
          <w:sz w:val="28"/>
          <w:szCs w:val="28"/>
        </w:rPr>
        <w:t xml:space="preserve"> </w:t>
      </w:r>
      <w:r w:rsidRPr="00B33D56">
        <w:rPr>
          <w:sz w:val="28"/>
          <w:szCs w:val="28"/>
        </w:rPr>
        <w:t>(собственные</w:t>
      </w:r>
      <w:r w:rsidRPr="00B33D56">
        <w:rPr>
          <w:spacing w:val="-4"/>
          <w:sz w:val="28"/>
          <w:szCs w:val="28"/>
        </w:rPr>
        <w:t xml:space="preserve"> </w:t>
      </w:r>
      <w:r w:rsidRPr="00B33D56">
        <w:rPr>
          <w:sz w:val="28"/>
          <w:szCs w:val="28"/>
        </w:rPr>
        <w:t>доходы</w:t>
      </w:r>
      <w:r w:rsidRPr="00B33D56">
        <w:rPr>
          <w:spacing w:val="-3"/>
          <w:sz w:val="28"/>
          <w:szCs w:val="28"/>
        </w:rPr>
        <w:t xml:space="preserve"> </w:t>
      </w:r>
      <w:r w:rsidRPr="00B33D56">
        <w:rPr>
          <w:sz w:val="28"/>
          <w:szCs w:val="28"/>
        </w:rPr>
        <w:t>учреждения). В структуре расходов наибольший удельный вес занимают: оплата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 xml:space="preserve">труда с начислениями и составляет и расходы по содержанию </w:t>
      </w:r>
      <w:r w:rsidRPr="00B33D56">
        <w:rPr>
          <w:spacing w:val="-2"/>
          <w:sz w:val="28"/>
          <w:szCs w:val="28"/>
        </w:rPr>
        <w:t>имущества.</w:t>
      </w:r>
    </w:p>
    <w:p w:rsidR="00B33D56" w:rsidRPr="00B33D56" w:rsidRDefault="00B33D56" w:rsidP="00B33D56">
      <w:pPr>
        <w:tabs>
          <w:tab w:val="left" w:pos="2474"/>
          <w:tab w:val="left" w:pos="2928"/>
          <w:tab w:val="left" w:pos="3239"/>
          <w:tab w:val="left" w:pos="3815"/>
          <w:tab w:val="left" w:pos="4718"/>
          <w:tab w:val="left" w:pos="5239"/>
          <w:tab w:val="left" w:pos="5534"/>
          <w:tab w:val="left" w:pos="6072"/>
          <w:tab w:val="left" w:pos="7244"/>
          <w:tab w:val="left" w:pos="7294"/>
          <w:tab w:val="left" w:pos="7926"/>
          <w:tab w:val="left" w:pos="8238"/>
          <w:tab w:val="left" w:pos="8537"/>
        </w:tabs>
        <w:ind w:left="710" w:right="706" w:firstLine="707"/>
        <w:jc w:val="right"/>
        <w:rPr>
          <w:sz w:val="28"/>
          <w:szCs w:val="28"/>
        </w:rPr>
      </w:pPr>
      <w:r w:rsidRPr="00B33D56">
        <w:rPr>
          <w:spacing w:val="-2"/>
          <w:sz w:val="28"/>
          <w:szCs w:val="28"/>
        </w:rPr>
        <w:t>Достигнуто</w:t>
      </w:r>
      <w:r w:rsidRPr="00B33D56">
        <w:rPr>
          <w:sz w:val="28"/>
          <w:szCs w:val="28"/>
        </w:rPr>
        <w:tab/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необходимое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соотношение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оплаты</w:t>
      </w:r>
      <w:r w:rsidRPr="00B33D56">
        <w:rPr>
          <w:sz w:val="28"/>
          <w:szCs w:val="28"/>
        </w:rPr>
        <w:tab/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труда работников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Школы,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отмечается</w:t>
      </w:r>
      <w:r w:rsidRPr="00B33D56">
        <w:rPr>
          <w:sz w:val="28"/>
          <w:szCs w:val="28"/>
        </w:rPr>
        <w:tab/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повышение</w:t>
      </w:r>
      <w:r w:rsidRPr="00B33D56">
        <w:rPr>
          <w:sz w:val="28"/>
          <w:szCs w:val="28"/>
        </w:rPr>
        <w:tab/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оплаты</w:t>
      </w:r>
      <w:r w:rsidRPr="00B33D56">
        <w:rPr>
          <w:sz w:val="28"/>
          <w:szCs w:val="28"/>
        </w:rPr>
        <w:tab/>
      </w:r>
      <w:r w:rsidRPr="00B33D56">
        <w:rPr>
          <w:sz w:val="28"/>
          <w:szCs w:val="28"/>
        </w:rPr>
        <w:tab/>
      </w:r>
      <w:r w:rsidRPr="00B33D56">
        <w:rPr>
          <w:spacing w:val="-61"/>
          <w:sz w:val="28"/>
          <w:szCs w:val="28"/>
        </w:rPr>
        <w:t xml:space="preserve"> </w:t>
      </w:r>
      <w:r w:rsidRPr="00B33D56">
        <w:rPr>
          <w:spacing w:val="-2"/>
          <w:sz w:val="28"/>
          <w:szCs w:val="28"/>
        </w:rPr>
        <w:t>труда педагогических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работников,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которых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>предусмотрено</w:t>
      </w:r>
      <w:r w:rsidRPr="00B33D56">
        <w:rPr>
          <w:sz w:val="28"/>
          <w:szCs w:val="28"/>
        </w:rPr>
        <w:tab/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 xml:space="preserve">указами </w:t>
      </w:r>
      <w:r w:rsidRPr="00B33D56">
        <w:rPr>
          <w:sz w:val="28"/>
          <w:szCs w:val="28"/>
        </w:rPr>
        <w:t>Президента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РФ</w:t>
      </w:r>
      <w:r w:rsidRPr="00B33D56">
        <w:rPr>
          <w:spacing w:val="80"/>
          <w:sz w:val="28"/>
          <w:szCs w:val="28"/>
        </w:rPr>
        <w:t xml:space="preserve"> о</w:t>
      </w:r>
      <w:r w:rsidRPr="00B33D56">
        <w:rPr>
          <w:sz w:val="28"/>
          <w:szCs w:val="28"/>
        </w:rPr>
        <w:t>т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7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мая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2012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года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№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597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"О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мероприятиях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по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реализации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государственной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социальной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политики"</w:t>
      </w:r>
      <w:r w:rsidRPr="00B33D56">
        <w:rPr>
          <w:spacing w:val="80"/>
          <w:sz w:val="28"/>
          <w:szCs w:val="28"/>
        </w:rPr>
        <w:t xml:space="preserve"> </w:t>
      </w:r>
      <w:r w:rsidRPr="00B33D56">
        <w:rPr>
          <w:sz w:val="28"/>
          <w:szCs w:val="28"/>
        </w:rPr>
        <w:t>и</w:t>
      </w:r>
      <w:r w:rsidRPr="00B33D56">
        <w:rPr>
          <w:sz w:val="28"/>
          <w:szCs w:val="28"/>
        </w:rPr>
        <w:tab/>
      </w:r>
      <w:r w:rsidRPr="00B33D56">
        <w:rPr>
          <w:spacing w:val="-2"/>
          <w:sz w:val="28"/>
          <w:szCs w:val="28"/>
        </w:rPr>
        <w:t xml:space="preserve">посланием </w:t>
      </w:r>
      <w:r w:rsidRPr="00B33D56">
        <w:rPr>
          <w:sz w:val="28"/>
          <w:szCs w:val="28"/>
        </w:rPr>
        <w:t>Президента РФ</w:t>
      </w:r>
      <w:r w:rsidRPr="00B33D56">
        <w:rPr>
          <w:spacing w:val="1"/>
          <w:sz w:val="28"/>
          <w:szCs w:val="28"/>
        </w:rPr>
        <w:t xml:space="preserve"> </w:t>
      </w:r>
      <w:r w:rsidRPr="00B33D56">
        <w:rPr>
          <w:sz w:val="28"/>
          <w:szCs w:val="28"/>
        </w:rPr>
        <w:t>Федеральному</w:t>
      </w:r>
      <w:r w:rsidRPr="00B33D56">
        <w:rPr>
          <w:spacing w:val="3"/>
          <w:sz w:val="28"/>
          <w:szCs w:val="28"/>
        </w:rPr>
        <w:t xml:space="preserve"> </w:t>
      </w:r>
      <w:r w:rsidRPr="00B33D56">
        <w:rPr>
          <w:sz w:val="28"/>
          <w:szCs w:val="28"/>
        </w:rPr>
        <w:t>Собранию</w:t>
      </w:r>
      <w:r w:rsidRPr="00B33D56">
        <w:rPr>
          <w:spacing w:val="-1"/>
          <w:sz w:val="28"/>
          <w:szCs w:val="28"/>
        </w:rPr>
        <w:t xml:space="preserve"> </w:t>
      </w:r>
      <w:r w:rsidRPr="00B33D56">
        <w:rPr>
          <w:sz w:val="28"/>
          <w:szCs w:val="28"/>
        </w:rPr>
        <w:t>РФ</w:t>
      </w:r>
      <w:r w:rsidRPr="00B33D56">
        <w:rPr>
          <w:spacing w:val="2"/>
          <w:sz w:val="28"/>
          <w:szCs w:val="28"/>
        </w:rPr>
        <w:t xml:space="preserve"> </w:t>
      </w:r>
      <w:r w:rsidRPr="00B33D56">
        <w:rPr>
          <w:sz w:val="28"/>
          <w:szCs w:val="28"/>
        </w:rPr>
        <w:t>от 20</w:t>
      </w:r>
      <w:r w:rsidRPr="00B33D56">
        <w:rPr>
          <w:spacing w:val="2"/>
          <w:sz w:val="28"/>
          <w:szCs w:val="28"/>
        </w:rPr>
        <w:t xml:space="preserve"> </w:t>
      </w:r>
      <w:r w:rsidRPr="00B33D56">
        <w:rPr>
          <w:sz w:val="28"/>
          <w:szCs w:val="28"/>
        </w:rPr>
        <w:t>февраля</w:t>
      </w:r>
      <w:r w:rsidRPr="00B33D56">
        <w:rPr>
          <w:spacing w:val="2"/>
          <w:sz w:val="28"/>
          <w:szCs w:val="28"/>
        </w:rPr>
        <w:t xml:space="preserve"> </w:t>
      </w:r>
      <w:r w:rsidRPr="00B33D56">
        <w:rPr>
          <w:sz w:val="28"/>
          <w:szCs w:val="28"/>
        </w:rPr>
        <w:t>2019</w:t>
      </w:r>
      <w:r w:rsidRPr="00B33D56">
        <w:rPr>
          <w:spacing w:val="2"/>
          <w:sz w:val="28"/>
          <w:szCs w:val="28"/>
        </w:rPr>
        <w:t xml:space="preserve"> </w:t>
      </w:r>
      <w:r w:rsidRPr="00B33D56">
        <w:rPr>
          <w:spacing w:val="-2"/>
          <w:sz w:val="28"/>
          <w:szCs w:val="28"/>
        </w:rPr>
        <w:t>года.</w:t>
      </w:r>
    </w:p>
    <w:p w:rsidR="00B33D56" w:rsidRPr="00B33D56" w:rsidRDefault="00B33D56" w:rsidP="00B33D56">
      <w:pPr>
        <w:ind w:left="710" w:right="704" w:firstLine="707"/>
        <w:jc w:val="both"/>
        <w:rPr>
          <w:sz w:val="28"/>
          <w:szCs w:val="28"/>
        </w:rPr>
      </w:pPr>
      <w:r w:rsidRPr="00B33D56">
        <w:rPr>
          <w:sz w:val="28"/>
          <w:szCs w:val="28"/>
        </w:rPr>
        <w:t>Систематически проводится экономический анализ. В процессе проведения анализа, первичная информация, содержащаяся в регистрах бухгалтерского учета, проходит аналитическую обработку: сравниваются достигнутые результаты деятельности Школы с данными за прошлые отчетные периоды, с показателями других организаций сферы культуры и усредненными показателями, определяется влияние различных факторов на величину результативных показателей, выявляются резервы повышения эффективности в осуществление финансово-хозяйственной деятельности. Полученные в результате подобного исследования данные служат основой для управления деятельностью.</w:t>
      </w:r>
    </w:p>
    <w:p w:rsidR="00B33D56" w:rsidRPr="00B33D56" w:rsidRDefault="00B33D56" w:rsidP="00B33D56">
      <w:pPr>
        <w:widowControl/>
        <w:autoSpaceDE/>
        <w:autoSpaceDN/>
        <w:spacing w:after="200" w:line="276" w:lineRule="auto"/>
        <w:rPr>
          <w:rFonts w:asciiTheme="minorHAnsi" w:eastAsiaTheme="minorHAnsi" w:hAnsiTheme="minorHAnsi" w:cstheme="minorBidi"/>
        </w:rPr>
      </w:pPr>
    </w:p>
    <w:p w:rsidR="00B33D56" w:rsidRDefault="00B33D56" w:rsidP="00B33D56">
      <w:pPr>
        <w:pStyle w:val="1"/>
        <w:tabs>
          <w:tab w:val="left" w:pos="2459"/>
        </w:tabs>
        <w:ind w:left="2847"/>
      </w:pPr>
    </w:p>
    <w:p w:rsidR="00F955BB" w:rsidRDefault="00F955BB" w:rsidP="00F955BB">
      <w:pPr>
        <w:pStyle w:val="a0"/>
        <w:ind w:left="0"/>
        <w:jc w:val="left"/>
      </w:pPr>
    </w:p>
    <w:p w:rsidR="00F955BB" w:rsidRPr="00455A4D" w:rsidRDefault="00F955BB" w:rsidP="00622DBA">
      <w:pPr>
        <w:pStyle w:val="1"/>
        <w:numPr>
          <w:ilvl w:val="1"/>
          <w:numId w:val="23"/>
        </w:numPr>
        <w:tabs>
          <w:tab w:val="left" w:pos="2349"/>
        </w:tabs>
        <w:spacing w:before="1"/>
      </w:pPr>
      <w:bookmarkStart w:id="10" w:name="_TOC_250002"/>
      <w:r>
        <w:t>Оценка</w:t>
      </w:r>
      <w:r>
        <w:rPr>
          <w:spacing w:val="-18"/>
        </w:rPr>
        <w:t xml:space="preserve"> </w:t>
      </w:r>
      <w:r>
        <w:t>культурно-просветительской</w:t>
      </w:r>
      <w:r>
        <w:rPr>
          <w:spacing w:val="-17"/>
        </w:rPr>
        <w:t xml:space="preserve"> </w:t>
      </w:r>
      <w:bookmarkEnd w:id="10"/>
      <w:r>
        <w:rPr>
          <w:spacing w:val="-2"/>
        </w:rPr>
        <w:t>деятельности</w:t>
      </w:r>
      <w:r w:rsidR="00455A4D">
        <w:rPr>
          <w:spacing w:val="-2"/>
        </w:rPr>
        <w:t xml:space="preserve">  </w:t>
      </w:r>
    </w:p>
    <w:p w:rsidR="00455A4D" w:rsidRDefault="00455A4D" w:rsidP="00455A4D">
      <w:pPr>
        <w:pStyle w:val="1"/>
        <w:tabs>
          <w:tab w:val="left" w:pos="2349"/>
        </w:tabs>
        <w:spacing w:before="1"/>
        <w:rPr>
          <w:spacing w:val="-2"/>
        </w:rPr>
      </w:pP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 xml:space="preserve">Культурно-просветительская работа  в Детской  школе искусств г. Выкса в  2025  году была насыщенной и разнообразной. Своей деятельностью школа реализует концепцию музыкального образования РФ, направленную на сохранение и развитие образования в сфере культуры и искусства. Концертная деятельность - это  одна из форм показа уровня подготовки детей, качества образовательного процесса школы. В рамках работы «Музыкального салона»  и «Литературной </w:t>
      </w:r>
      <w:r w:rsidRPr="00EE5F20">
        <w:rPr>
          <w:sz w:val="28"/>
        </w:rPr>
        <w:lastRenderedPageBreak/>
        <w:t xml:space="preserve">гостиной» преподаватели проводят тематические вечера, проходят концерты Лауреатов Международных конкурсов. 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 xml:space="preserve">Концертная деятельность, это также одна из форм показа уровня подготовки детей, качества образовательного процесса школы. Открытые мероприятия объединяют детей, развивают у них самооценку, воспитывают чувство ответственности и уверенности. Традиционные мероприятия и концерты, посвященные Дню музыки, Международному женскому дню, Отчетные концерты, Выпускной вечер и др., проходящие в школе, дают обучающимся возможность почувствовать себя артистом, повысить свою самооценку, </w:t>
      </w:r>
      <w:proofErr w:type="gramStart"/>
      <w:r w:rsidRPr="00EE5F20">
        <w:rPr>
          <w:sz w:val="28"/>
        </w:rPr>
        <w:t>побуждают их</w:t>
      </w:r>
      <w:proofErr w:type="gramEnd"/>
      <w:r w:rsidRPr="00EE5F20">
        <w:rPr>
          <w:sz w:val="28"/>
        </w:rPr>
        <w:t xml:space="preserve"> на новые творческие достижения. Ежегодно, в январе, проводится творческая встреча с выпускниками ДШИ, студентами средних и высших профессиональных учебных заведений. Одна из традиций школы – концерт памяти преподавателей «Пока я помню – я живу!».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>Действующие коллективы школы: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>Муниципальный академический русский концертный оркестр «МАРКО», руководитель и дирижер - Абрамов Виталий Абрамович. Коллектив оркестра – Лауреат зонального конкурса «Мы – Православные нижегородцы». Постоянный участник школьных, городских концертов  и мероприятий. В 2011 году оркестр стал Лауреатом «I  Открытого районного фестиваля педагогического мастерства  им. В.Д. Орловой» в г. Кулебаки. С оркестром выступают солисты Наливайко Анжелика, Дроздова Юлия. В 2016 году оркестр отметил свой 20-й юбилей. В 2017 году оркестр «Марко» награждён Памятным Дипломом «Декабрьские вечера - 2017» г. Арзамас. В 2019 году коллектив стал Лауреатом IV Международного конкурса «Кубок славы».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>Камерный ансамбль  «Элегия», руководитель Наталья Александровна Молькова. Ансамбль создан в 2004 году в целях пропаганды нашей национальной культуры, подъёма интереса среди учащихся к музыкальному искусству. Состав ансамбля: Н.А. Молькова – фортепиано,  О.Н. Махрова – аккордеон,  Т.В. Алямкина  – скрипка, В.П. Чебану – виолончель, П.В. Чкалов – кларнет, А.Ю. Наливайко – вокал. Коллектив является Лауреатом Открытого районного фестиваля педагогического мастерства  им. В.Д. Орловой в г. Кулебаки (2015, 2019гг.); Дипломантом  Областного фестиваля педагогических коллективов «Музыкальные причуды» г</w:t>
      </w:r>
      <w:proofErr w:type="gramStart"/>
      <w:r w:rsidRPr="00EE5F20">
        <w:rPr>
          <w:sz w:val="28"/>
        </w:rPr>
        <w:t>.Н</w:t>
      </w:r>
      <w:proofErr w:type="gramEnd"/>
      <w:r w:rsidRPr="00EE5F20">
        <w:rPr>
          <w:sz w:val="28"/>
        </w:rPr>
        <w:t xml:space="preserve">ижний Новгород (2019г.); Лауреатом VIII Открытого Областного конкурса эстрадного творчества «Виват, Россия!» г. Выкса (2020г.); Лауреатом I Всероссийского конкурса-фестиваля творчества и искусств «Перезвон талантов» г. Рязань (2020г.); Лауреатом II Международного многожанрового </w:t>
      </w:r>
      <w:proofErr w:type="gramStart"/>
      <w:r w:rsidRPr="00EE5F20">
        <w:rPr>
          <w:sz w:val="28"/>
        </w:rPr>
        <w:t>интернет-конкурса</w:t>
      </w:r>
      <w:proofErr w:type="gramEnd"/>
      <w:r w:rsidRPr="00EE5F20">
        <w:rPr>
          <w:sz w:val="28"/>
        </w:rPr>
        <w:t xml:space="preserve"> «Южная звезда» г. Краснодар (2020г.); Лауреатом Всероссийского творческого конкурса «Горизонты педагогики» г. Москва (2021г.); обладателем ГРАН-ПРИ Международного конкурса инструментального исполнительства «Живая музыка» г. Москва (2021г.), Лауреатом IX Епархиальный фестиваль-конкурс исполнительского творчества «Православное Поочье» г</w:t>
      </w:r>
      <w:proofErr w:type="gramStart"/>
      <w:r w:rsidRPr="00EE5F20">
        <w:rPr>
          <w:sz w:val="28"/>
        </w:rPr>
        <w:t>.В</w:t>
      </w:r>
      <w:proofErr w:type="gramEnd"/>
      <w:r w:rsidRPr="00EE5F20">
        <w:rPr>
          <w:sz w:val="28"/>
        </w:rPr>
        <w:t>ыкса (2021г.), Лауреатом I степени II Областного конкурса-фестиваля военно-патриотической песни «Песни Победы», посвященный Дню воинской славы России  г.Нижний Новгород (2021г.) В 2022г. за участие в  IV Окружном фестивале-конкурсе исполнителей русского романса «Любви негромкие слова»  г</w:t>
      </w:r>
      <w:proofErr w:type="gramStart"/>
      <w:r w:rsidRPr="00EE5F20">
        <w:rPr>
          <w:sz w:val="28"/>
        </w:rPr>
        <w:t>.В</w:t>
      </w:r>
      <w:proofErr w:type="gramEnd"/>
      <w:r w:rsidRPr="00EE5F20">
        <w:rPr>
          <w:sz w:val="28"/>
        </w:rPr>
        <w:t xml:space="preserve">ыкса коллектив </w:t>
      </w:r>
      <w:r w:rsidRPr="00EE5F20">
        <w:rPr>
          <w:sz w:val="28"/>
        </w:rPr>
        <w:lastRenderedPageBreak/>
        <w:t>награжден Дипломом «За непревзойденное мастерство». Камерный ансамбль «Элегия» занимается активной творческой деятельностью, успешно выступая на различных концертных площадках городского округа г. Выкса.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>Фортепианный квартет «Дивертисмент» - Состав ансамбля: преподаватели отделения «Фортепиано» ДШИ г. Выкса – И.А. Спиридонова, Т.А. Чупрынова, Л.Г. Юращик; музыкальный руководитель Д/</w:t>
      </w:r>
      <w:proofErr w:type="gramStart"/>
      <w:r w:rsidRPr="00EE5F20">
        <w:rPr>
          <w:sz w:val="28"/>
        </w:rPr>
        <w:t>С</w:t>
      </w:r>
      <w:proofErr w:type="gramEnd"/>
      <w:r w:rsidRPr="00EE5F20">
        <w:rPr>
          <w:sz w:val="28"/>
        </w:rPr>
        <w:t xml:space="preserve"> «Сказка» - О.А. Ширшкова.  </w:t>
      </w:r>
      <w:proofErr w:type="gramStart"/>
      <w:r w:rsidRPr="00EE5F20">
        <w:rPr>
          <w:sz w:val="28"/>
        </w:rPr>
        <w:t>Коллектив является Лауреатом Международного конкурса «Новые вершины» г. Нижний Новгород (2015г.), III Открытого районного фестиваля педагогического мастерства  им. В.Д. Орловой  г. Кулебаки (2015,2017гг.), Епархиального фестиваля-конкурса художественного творчества «Православное Поочье» г. Выкса (2016г.); участником IX Открытой конференции преподавателей фортепиано Нижегородской области г. Нижний Новгород (2020г.); Лауреатом Международного конкурса-фестиваля «Осеннее Сварожье» г. Москва (2020г.);</w:t>
      </w:r>
      <w:proofErr w:type="gramEnd"/>
      <w:r w:rsidRPr="00EE5F20">
        <w:rPr>
          <w:sz w:val="28"/>
        </w:rPr>
        <w:t xml:space="preserve"> обладателем ГРАН-ПРИ Международного конкурса инструментального исполнительства «Живая музыка» г. Москва (2021г.). Квартет занимается активной творческой деятельностью, постоянно выступает с тематическими  концертами и музыкально – литературными композициями. В 2023 году коллектив отметил 10-летний юбилей.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>В рамках организации волонтерского движения учащиеся и преподаватели постоянно участвуют в различных творческих и культурно-просветительских мероприятиях городского округа г</w:t>
      </w:r>
      <w:proofErr w:type="gramStart"/>
      <w:r w:rsidRPr="00EE5F20">
        <w:rPr>
          <w:sz w:val="28"/>
        </w:rPr>
        <w:t>.В</w:t>
      </w:r>
      <w:proofErr w:type="gramEnd"/>
      <w:r w:rsidRPr="00EE5F20">
        <w:rPr>
          <w:sz w:val="28"/>
        </w:rPr>
        <w:t xml:space="preserve">ыкса, взаимодействуют со многими учреждениями города и района: </w:t>
      </w:r>
      <w:proofErr w:type="gramStart"/>
      <w:r w:rsidRPr="00EE5F20">
        <w:rPr>
          <w:sz w:val="28"/>
        </w:rPr>
        <w:t>Д/К им. И.И.Лепсе, ДХШ им. Б.Н.Бедина, Комплексный центр социального обслуживания населения,  музей истории АО «ВМЗ», арт-пространство «Ex-Libris», городской парк КиО, Выксунский металлургический колледж им. А.А.Козерадского, Выксунское духовное училище и др. В 2024г. совместно с телекомпанией «Выкса-медиа» были подготовлены концерты учащихся и преподавателей школы, которые транслировались на большом экране на площади Октябрьской революции.</w:t>
      </w:r>
      <w:proofErr w:type="gramEnd"/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 xml:space="preserve">В 2025 году </w:t>
      </w:r>
      <w:proofErr w:type="gramStart"/>
      <w:r w:rsidRPr="00EE5F20">
        <w:rPr>
          <w:sz w:val="28"/>
        </w:rPr>
        <w:t>организованы</w:t>
      </w:r>
      <w:proofErr w:type="gramEnd"/>
      <w:r w:rsidRPr="00EE5F20">
        <w:rPr>
          <w:sz w:val="28"/>
        </w:rPr>
        <w:t xml:space="preserve"> и проведены 153 мероприятий. Количество участников мероприятий (зрителей и артистов) - 14279чел.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>Сведения о проведенных в течение 2025г. мероприятиях культурно-досуговой направленности представлены в Приложении 28.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>Одной из основных задач воспитательной работы в ДШИ г</w:t>
      </w:r>
      <w:proofErr w:type="gramStart"/>
      <w:r w:rsidRPr="00EE5F20">
        <w:rPr>
          <w:sz w:val="28"/>
        </w:rPr>
        <w:t>.В</w:t>
      </w:r>
      <w:proofErr w:type="gramEnd"/>
      <w:r w:rsidRPr="00EE5F20">
        <w:rPr>
          <w:sz w:val="28"/>
        </w:rPr>
        <w:t xml:space="preserve">ыкса  является формирование общей культуры личности. В целях сохранения и поддержки народного художественного творчества, национальной культуры, духовного наследия проводятся тематические мероприятия, концертно-игровые программы. В 2025 году были подготовлены и проведены мероприятия, посвященные Дню Победы. 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 xml:space="preserve">Активную работу по пропаганде театрального искусства ведут преподаватели и учащиеся отделения «Искусство театра». С большим успехом проходят показы спектаклей для жителей города. Детская школа искусств ведет активную пропаганду музыкального искусства среди несовершеннолетних. Проводятся  музыкальные абонементы «Звучат народные инструменты» и тематические мероприятия для учащихся общеобразовательных школ и воспитанников детских садов г. о. г. Выкса. Следует отметить, что классическая и народная музыка </w:t>
      </w:r>
      <w:r w:rsidRPr="00EE5F20">
        <w:rPr>
          <w:sz w:val="28"/>
        </w:rPr>
        <w:lastRenderedPageBreak/>
        <w:t xml:space="preserve">является действенным средством профилактики и преодоления негативных явлений в детской и молодежной сред,  воспитание чувства патриотизма, гражданственности, человеческого достоинства, честности, милосердия, доброты и ответственности, формирование здорового образа жизни.  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 xml:space="preserve">Проводятся  благотворительные акции в виде концертов для ветеранов, людей с ограниченными возможностями. Для большинства из них наша школа является главным очагом культуры и творческого общения. Для дошкольных учреждений и общеобразовательных школ наша школа является просветительским центром музыкально-эстетического воспитания детей, для жителей города – творческой площадкой, где проходят интересные концерты. 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>Сведения о проведенных в течение 2025г. мероприятиях социальной направленно</w:t>
      </w:r>
      <w:r w:rsidR="004D661A">
        <w:rPr>
          <w:sz w:val="28"/>
        </w:rPr>
        <w:t>сти представлены в Приложении 15</w:t>
      </w:r>
      <w:r w:rsidRPr="00EE5F20">
        <w:rPr>
          <w:sz w:val="28"/>
        </w:rPr>
        <w:t>.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>Деятельность школы широко освещается на сайте школы: выкса-дмш.</w:t>
      </w:r>
      <w:r w:rsidR="001F4B0D">
        <w:rPr>
          <w:sz w:val="28"/>
        </w:rPr>
        <w:t xml:space="preserve"> </w:t>
      </w:r>
      <w:r w:rsidRPr="00EE5F20">
        <w:rPr>
          <w:sz w:val="28"/>
        </w:rPr>
        <w:t xml:space="preserve">рф  и в сообществе ВК:  https://vk.com/vyksadshi. </w:t>
      </w:r>
    </w:p>
    <w:p w:rsidR="00EE5F20" w:rsidRPr="00EE5F20" w:rsidRDefault="00EE5F20" w:rsidP="001F4B0D">
      <w:pPr>
        <w:widowControl/>
        <w:autoSpaceDE/>
        <w:autoSpaceDN/>
        <w:jc w:val="both"/>
        <w:rPr>
          <w:sz w:val="28"/>
        </w:rPr>
      </w:pPr>
      <w:r w:rsidRPr="00EE5F20">
        <w:rPr>
          <w:sz w:val="28"/>
        </w:rPr>
        <w:t>Школа живет насыщенной творческой жизнью, приобщая детей к миру искусства.</w:t>
      </w: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  <w:r w:rsidRPr="00EE5F20">
        <w:rPr>
          <w:sz w:val="28"/>
        </w:rPr>
        <w:t>Выводы.</w:t>
      </w: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  <w:r w:rsidRPr="00EE5F20">
        <w:rPr>
          <w:sz w:val="28"/>
        </w:rPr>
        <w:t>Школа наряду с реализацией дополнительных общеобразовательных программ выступает и как организатор культурно-просветительской деятельности не только среди обучающихся ДШИ г</w:t>
      </w:r>
      <w:proofErr w:type="gramStart"/>
      <w:r w:rsidRPr="00EE5F20">
        <w:rPr>
          <w:sz w:val="28"/>
        </w:rPr>
        <w:t>.В</w:t>
      </w:r>
      <w:proofErr w:type="gramEnd"/>
      <w:r w:rsidRPr="00EE5F20">
        <w:rPr>
          <w:sz w:val="28"/>
        </w:rPr>
        <w:t>ыкса, но и в социальном пространстве.</w:t>
      </w: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  <w:r w:rsidRPr="00EE5F20">
        <w:rPr>
          <w:sz w:val="28"/>
        </w:rPr>
        <w:t>В основе реализации программ культурно-просветительской деятельности Школы лежит системно-деятельностный подход, планирование имеет комплексных характер.</w:t>
      </w: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  <w:r w:rsidRPr="00EE5F20">
        <w:rPr>
          <w:sz w:val="28"/>
        </w:rPr>
        <w:t>Формы и способы приобщения к культурным ценностям дифференцированы с учетом конкретной ситуации, уровня готовности к восприятию произведений и достижений культуры определенной социальной или возрастной группы.</w:t>
      </w: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  <w:r w:rsidRPr="00EE5F20">
        <w:rPr>
          <w:sz w:val="28"/>
        </w:rPr>
        <w:t>Культурно-просветительская деятельность, благотворительные акции проводятся силами преподавателей и обучающихся, для которых различные сценические площадки становятся местом реализации и демонстрации творческих способностей и достижений.</w:t>
      </w: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  <w:r w:rsidRPr="00EE5F20">
        <w:rPr>
          <w:sz w:val="28"/>
        </w:rPr>
        <w:t>Культурно-просветительская деятельность реализуется через осуществление совместных творческих проектов, организацию и проведение различных творческих мероприятий для различных групп населения (дошкольники, младшие школьники, подростки и старшеклассники, взрослые), в том числе и для детей, нуждающихся в особой заботе. Отмечается увеличение доли обучающихся, привлекаемых к участию в различных творческих мероприятиях, в том числе проводимых непосредственно в ДШИ г</w:t>
      </w:r>
      <w:proofErr w:type="gramStart"/>
      <w:r w:rsidRPr="00EE5F20">
        <w:rPr>
          <w:sz w:val="28"/>
        </w:rPr>
        <w:t>.В</w:t>
      </w:r>
      <w:proofErr w:type="gramEnd"/>
      <w:r w:rsidRPr="00EE5F20">
        <w:rPr>
          <w:sz w:val="28"/>
        </w:rPr>
        <w:t>ыкса (мастер- классы, творческие встречи, концерты, выставки, театрализованные представления и т.д.) от общего числа детей, обучающихся в Школе.</w:t>
      </w: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  <w:r w:rsidRPr="00EE5F20">
        <w:rPr>
          <w:sz w:val="28"/>
        </w:rPr>
        <w:t>Организуемая Школой культурно-просветительской деятельность предоставляет учащимся возможность обретения новых знаний, нового личностного опыта в разнообразных формах общения и взаимодействия с другими людьми, возможность новых ролей и событий.  Планомерно  расшир</w:t>
      </w:r>
      <w:r w:rsidR="004D661A">
        <w:rPr>
          <w:sz w:val="28"/>
        </w:rPr>
        <w:t xml:space="preserve">яется  сфера  </w:t>
      </w:r>
      <w:r w:rsidR="004D661A">
        <w:rPr>
          <w:sz w:val="28"/>
        </w:rPr>
        <w:lastRenderedPageBreak/>
        <w:t xml:space="preserve">взаимодействия  с </w:t>
      </w:r>
      <w:r w:rsidRPr="00EE5F20">
        <w:rPr>
          <w:sz w:val="28"/>
        </w:rPr>
        <w:t>образовательными учреждениями, социальными центрами, досуговыми учреждениями, изменяется география деятельности Школы.</w:t>
      </w: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  <w:r w:rsidRPr="00EE5F20">
        <w:rPr>
          <w:sz w:val="28"/>
        </w:rPr>
        <w:t>Отмечается увеличение количества творческих и просветительских мероприятий (концертов, выставок, постановок, творческих встреч и др.), проводимых Школой на базе других учреждений, в том числе общеобразовательных школ и учреждений социальной направленности.</w:t>
      </w:r>
    </w:p>
    <w:p w:rsidR="00EE5F20" w:rsidRPr="00EE5F20" w:rsidRDefault="00EE5F20" w:rsidP="00EE5F20">
      <w:pPr>
        <w:widowControl/>
        <w:autoSpaceDE/>
        <w:autoSpaceDN/>
        <w:rPr>
          <w:sz w:val="28"/>
        </w:rPr>
      </w:pPr>
      <w:r w:rsidRPr="00EE5F20">
        <w:rPr>
          <w:sz w:val="28"/>
        </w:rPr>
        <w:t>О положительных результатах совместной деятельности свидетельствуют результаты опроса участников мероприятий. Полученные данные подтверждают большой интерес и внимание всех групп опрошенных к проводимым мероприятиям, программам и проектам. Выступления обучающихся и преподавателей ДШИ г</w:t>
      </w:r>
      <w:proofErr w:type="gramStart"/>
      <w:r w:rsidRPr="00EE5F20">
        <w:rPr>
          <w:sz w:val="28"/>
        </w:rPr>
        <w:t>.В</w:t>
      </w:r>
      <w:proofErr w:type="gramEnd"/>
      <w:r w:rsidRPr="00EE5F20">
        <w:rPr>
          <w:sz w:val="28"/>
        </w:rPr>
        <w:t>ыкса востребованы, участники образовательного процесса являются желанными гостями на разных концертных площадках, что свидетельствует о высоком уровне исполнительского мастерства. Культурно-просветительской работой охвачены различные слои населения: воспитанники детских садов, школ, родители, ветераны ВОВ и труда. Организованная культурно-просветительская деятельность послужила средством формирования положительного имиджа образовательного учреждения. Активная работа в этом направлении повысила престиж учебного заведения, дала максимум информации населению о работе учреждения и тем самым способствовала набору контингента на новый учебный год.</w:t>
      </w:r>
    </w:p>
    <w:p w:rsidR="00D12515" w:rsidRPr="00D12515" w:rsidRDefault="00EE5F20" w:rsidP="00EE5F20">
      <w:pPr>
        <w:widowControl/>
        <w:autoSpaceDE/>
        <w:autoSpaceDN/>
        <w:rPr>
          <w:sz w:val="28"/>
        </w:rPr>
        <w:sectPr w:rsidR="00D12515" w:rsidRPr="00D12515">
          <w:pgSz w:w="11910" w:h="16840"/>
          <w:pgMar w:top="760" w:right="992" w:bottom="1200" w:left="992" w:header="0" w:footer="992" w:gutter="0"/>
          <w:cols w:space="720"/>
        </w:sectPr>
      </w:pPr>
      <w:r w:rsidRPr="00EE5F20">
        <w:rPr>
          <w:sz w:val="28"/>
        </w:rPr>
        <w:t>Социальная значимость и продуктивность культурно- просветительской деятельности учреждения отмечена многочисленными благодарственными письмами от различных заведений городского округа города Выкса.</w:t>
      </w:r>
    </w:p>
    <w:p w:rsidR="007C5864" w:rsidRPr="00C770E7" w:rsidRDefault="007C5864" w:rsidP="00622DBA">
      <w:pPr>
        <w:pStyle w:val="1"/>
        <w:numPr>
          <w:ilvl w:val="1"/>
          <w:numId w:val="23"/>
        </w:numPr>
        <w:tabs>
          <w:tab w:val="left" w:pos="2096"/>
          <w:tab w:val="left" w:pos="3614"/>
        </w:tabs>
        <w:ind w:right="1399"/>
        <w:rPr>
          <w:color w:val="FF0000"/>
        </w:rPr>
      </w:pPr>
      <w:r>
        <w:lastRenderedPageBreak/>
        <w:t>Оценка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 творческих проектов</w:t>
      </w:r>
      <w:r w:rsidR="00C770E7">
        <w:t xml:space="preserve"> </w:t>
      </w:r>
    </w:p>
    <w:p w:rsidR="00D82B7D" w:rsidRDefault="00D82B7D" w:rsidP="00D82B7D">
      <w:pPr>
        <w:pStyle w:val="1"/>
        <w:tabs>
          <w:tab w:val="left" w:pos="2096"/>
          <w:tab w:val="left" w:pos="3614"/>
        </w:tabs>
        <w:ind w:left="0" w:right="1399"/>
        <w:rPr>
          <w:b w:val="0"/>
        </w:rPr>
      </w:pPr>
    </w:p>
    <w:p w:rsidR="00BD4CC3" w:rsidRDefault="0025276B" w:rsidP="0025276B">
      <w:pPr>
        <w:tabs>
          <w:tab w:val="left" w:pos="3645"/>
        </w:tabs>
        <w:rPr>
          <w:rFonts w:eastAsiaTheme="minorHAnsi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</w:t>
      </w:r>
      <w:r w:rsidR="00D82B7D">
        <w:rPr>
          <w:sz w:val="28"/>
          <w:szCs w:val="28"/>
          <w:lang w:eastAsia="ru-RU"/>
        </w:rPr>
        <w:t xml:space="preserve">Педагогический коллектив школы ведет большую работу по  художественно-эстетическому и духовно-нравственному воспитанию подрастающего поколения, </w:t>
      </w:r>
      <w:r w:rsidR="00D82B7D">
        <w:rPr>
          <w:sz w:val="28"/>
          <w:szCs w:val="28"/>
        </w:rPr>
        <w:t xml:space="preserve">работает творчески и увлеченно, радуя новыми креативными идеями и проектами в различных областях музыкального искусства. </w:t>
      </w:r>
      <w:r w:rsidR="00BD4CC3">
        <w:rPr>
          <w:rFonts w:eastAsiaTheme="minorHAnsi"/>
          <w:color w:val="000000"/>
          <w:sz w:val="28"/>
          <w:szCs w:val="28"/>
          <w:shd w:val="clear" w:color="auto" w:fill="FFFFFF"/>
        </w:rPr>
        <w:t>В 2025</w:t>
      </w:r>
      <w:r w:rsidR="00D82B7D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году Детская школа иск</w:t>
      </w:r>
      <w:r w:rsidR="00BD4CC3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усств г. Выкса  подала заявки на </w:t>
      </w:r>
      <w:r w:rsidR="00BD4CC3">
        <w:rPr>
          <w:rFonts w:eastAsiaTheme="minorHAnsi"/>
          <w:sz w:val="28"/>
          <w:szCs w:val="28"/>
        </w:rPr>
        <w:t>конкурс</w:t>
      </w:r>
      <w:r w:rsidR="00D82B7D">
        <w:rPr>
          <w:rFonts w:eastAsiaTheme="minorHAnsi"/>
          <w:sz w:val="28"/>
          <w:szCs w:val="28"/>
        </w:rPr>
        <w:t xml:space="preserve"> Президентского Фонда Культурных Инициатив (ПФКИ) </w:t>
      </w:r>
      <w:r w:rsidR="00BD4CC3">
        <w:rPr>
          <w:rFonts w:eastAsiaTheme="minorHAnsi"/>
          <w:sz w:val="28"/>
          <w:szCs w:val="28"/>
        </w:rPr>
        <w:t xml:space="preserve"> и </w:t>
      </w:r>
      <w:r w:rsidR="00BD4CC3" w:rsidRPr="00BD4CC3">
        <w:rPr>
          <w:rFonts w:eastAsiaTheme="minorHAnsi"/>
          <w:sz w:val="28"/>
          <w:szCs w:val="28"/>
        </w:rPr>
        <w:t xml:space="preserve">Автономная некоммерческая организация «Центр 800» </w:t>
      </w:r>
      <w:r w:rsidR="00BD4CC3">
        <w:rPr>
          <w:rFonts w:eastAsiaTheme="minorHAnsi"/>
          <w:sz w:val="28"/>
          <w:szCs w:val="28"/>
        </w:rPr>
        <w:t xml:space="preserve"> </w:t>
      </w:r>
      <w:r w:rsidR="00D82B7D">
        <w:rPr>
          <w:rFonts w:eastAsiaTheme="minorHAnsi"/>
          <w:sz w:val="28"/>
          <w:szCs w:val="28"/>
        </w:rPr>
        <w:t xml:space="preserve">на предоставление грантов Президента Российской Федерации на реализацию проектов в области культуры, искусства и креативных творческих индустрий. </w:t>
      </w:r>
    </w:p>
    <w:p w:rsidR="00BD4CC3" w:rsidRDefault="00BD4CC3" w:rsidP="0025276B">
      <w:pPr>
        <w:tabs>
          <w:tab w:val="left" w:pos="3645"/>
        </w:tabs>
        <w:rPr>
          <w:rFonts w:eastAsiaTheme="minorHAnsi"/>
          <w:sz w:val="28"/>
          <w:szCs w:val="28"/>
        </w:rPr>
      </w:pPr>
      <w:r w:rsidRPr="00BD4CC3">
        <w:rPr>
          <w:rFonts w:eastAsiaTheme="minorHAnsi"/>
          <w:sz w:val="28"/>
          <w:szCs w:val="28"/>
        </w:rPr>
        <w:t>«Лаборатория музыки. Секреты исполнительского мастерства»; сумма заявки 607 656,24 рублей</w:t>
      </w:r>
      <w:r>
        <w:rPr>
          <w:rFonts w:eastAsiaTheme="minorHAnsi"/>
          <w:sz w:val="28"/>
          <w:szCs w:val="28"/>
        </w:rPr>
        <w:t>.</w:t>
      </w:r>
    </w:p>
    <w:p w:rsidR="00BD4CC3" w:rsidRDefault="00BD4CC3" w:rsidP="0025276B">
      <w:pPr>
        <w:tabs>
          <w:tab w:val="left" w:pos="3645"/>
        </w:tabs>
        <w:rPr>
          <w:rFonts w:eastAsiaTheme="minorHAnsi"/>
          <w:sz w:val="28"/>
          <w:szCs w:val="28"/>
        </w:rPr>
      </w:pPr>
      <w:r w:rsidRPr="00BD4CC3">
        <w:rPr>
          <w:rFonts w:eastAsiaTheme="minorHAnsi"/>
          <w:sz w:val="28"/>
          <w:szCs w:val="28"/>
        </w:rPr>
        <w:t>«Память поколений»; сумма заявки 408 755,00 рублей</w:t>
      </w:r>
      <w:r>
        <w:rPr>
          <w:rFonts w:eastAsiaTheme="minorHAnsi"/>
          <w:sz w:val="28"/>
          <w:szCs w:val="28"/>
        </w:rPr>
        <w:t>.</w:t>
      </w:r>
    </w:p>
    <w:p w:rsidR="00BD4CC3" w:rsidRDefault="00BD4CC3" w:rsidP="0025276B">
      <w:pPr>
        <w:spacing w:before="375"/>
        <w:textAlignment w:val="baseline"/>
        <w:rPr>
          <w:rFonts w:eastAsiaTheme="minorHAnsi"/>
          <w:color w:val="000000"/>
          <w:sz w:val="28"/>
          <w:szCs w:val="28"/>
          <w:shd w:val="clear" w:color="auto" w:fill="FFFFFF"/>
        </w:rPr>
      </w:pPr>
      <w:r w:rsidRPr="00BD4CC3">
        <w:rPr>
          <w:rFonts w:eastAsiaTheme="minorHAnsi"/>
          <w:color w:val="000000"/>
          <w:sz w:val="28"/>
          <w:szCs w:val="28"/>
          <w:shd w:val="clear" w:color="auto" w:fill="FFFFFF"/>
        </w:rPr>
        <w:t>Заявки не вошли в число победителей грантового конкурса.</w:t>
      </w:r>
    </w:p>
    <w:p w:rsidR="00D82B7D" w:rsidRDefault="00BD4CC3" w:rsidP="0025276B">
      <w:pPr>
        <w:spacing w:before="375"/>
        <w:textAlignment w:val="baseline"/>
        <w:rPr>
          <w:rFonts w:eastAsiaTheme="minorHAnsi"/>
          <w:color w:val="000000"/>
          <w:sz w:val="28"/>
          <w:szCs w:val="28"/>
          <w:shd w:val="clear" w:color="auto" w:fill="FFFFFF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</w:rPr>
        <w:t>Ш</w:t>
      </w:r>
      <w:r w:rsidR="00D82B7D">
        <w:rPr>
          <w:rFonts w:eastAsiaTheme="minorHAnsi"/>
          <w:color w:val="000000"/>
          <w:sz w:val="28"/>
          <w:szCs w:val="28"/>
          <w:shd w:val="clear" w:color="auto" w:fill="FFFFFF"/>
        </w:rPr>
        <w:t>кола проводит большую работу по реализации программы "Пушкинская карта". Организовываются образовательные мастер-классы, концерты приглашенных артистов. Коллективы школы выступают с тематическими концертами в образовательных заведениях города.</w:t>
      </w:r>
    </w:p>
    <w:p w:rsidR="00D82B7D" w:rsidRDefault="00C770E7" w:rsidP="0025276B">
      <w:pPr>
        <w:spacing w:before="375"/>
        <w:textAlignment w:val="baseline"/>
        <w:rPr>
          <w:rFonts w:eastAsiaTheme="minorHAnsi"/>
          <w:color w:val="000000"/>
          <w:sz w:val="28"/>
          <w:szCs w:val="28"/>
          <w:shd w:val="clear" w:color="auto" w:fill="FFFFFF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</w:rPr>
        <w:t>В 2025</w:t>
      </w:r>
      <w:r w:rsidR="00D82B7D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году бы</w:t>
      </w:r>
      <w:r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ло проведено 17 </w:t>
      </w:r>
      <w:r w:rsidR="00D82B7D">
        <w:rPr>
          <w:rFonts w:eastAsiaTheme="minorHAnsi"/>
          <w:color w:val="000000"/>
          <w:sz w:val="28"/>
          <w:szCs w:val="28"/>
          <w:shd w:val="clear" w:color="auto" w:fill="FFFFFF"/>
        </w:rPr>
        <w:t>мероприятий. Количество привлеченной аудитории (держа</w:t>
      </w:r>
      <w:r>
        <w:rPr>
          <w:rFonts w:eastAsiaTheme="minorHAnsi"/>
          <w:color w:val="000000"/>
          <w:sz w:val="28"/>
          <w:szCs w:val="28"/>
          <w:shd w:val="clear" w:color="auto" w:fill="FFFFFF"/>
        </w:rPr>
        <w:t>телей «Пушкинской карты») -  618</w:t>
      </w:r>
      <w:r w:rsidR="00D82B7D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чел.</w:t>
      </w:r>
    </w:p>
    <w:p w:rsidR="00D82B7D" w:rsidRDefault="00D82B7D" w:rsidP="0025276B">
      <w:pPr>
        <w:spacing w:before="375"/>
        <w:textAlignment w:val="baseline"/>
        <w:rPr>
          <w:rFonts w:eastAsiaTheme="minorHAnsi"/>
          <w:color w:val="000000"/>
          <w:sz w:val="28"/>
          <w:szCs w:val="28"/>
          <w:shd w:val="clear" w:color="auto" w:fill="FFFFFF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Сумма вырученных средств составила </w:t>
      </w:r>
      <w:r w:rsidR="00C770E7" w:rsidRPr="00C770E7">
        <w:rPr>
          <w:rFonts w:eastAsiaTheme="minorHAnsi"/>
          <w:color w:val="000000"/>
          <w:sz w:val="28"/>
          <w:szCs w:val="28"/>
          <w:shd w:val="clear" w:color="auto" w:fill="FFFFFF"/>
        </w:rPr>
        <w:t>218,1150</w:t>
      </w:r>
      <w:r w:rsidR="00C770E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Theme="minorHAnsi"/>
          <w:color w:val="000000"/>
          <w:sz w:val="28"/>
          <w:szCs w:val="28"/>
          <w:shd w:val="clear" w:color="auto" w:fill="FFFFFF"/>
        </w:rPr>
        <w:t>рублей.</w:t>
      </w:r>
    </w:p>
    <w:p w:rsidR="007C5864" w:rsidRDefault="00D82B7D" w:rsidP="0025276B">
      <w:pPr>
        <w:pStyle w:val="1"/>
        <w:tabs>
          <w:tab w:val="left" w:pos="2096"/>
          <w:tab w:val="left" w:pos="3614"/>
        </w:tabs>
        <w:ind w:left="0" w:right="1399"/>
      </w:pPr>
      <w:r w:rsidRPr="00D82B7D">
        <w:rPr>
          <w:b w:val="0"/>
          <w:lang w:eastAsia="ru-RU"/>
        </w:rPr>
        <w:t>Итоги работы по реализации программы «Пушкинская карта» оформлены в таблицу</w:t>
      </w:r>
      <w:r>
        <w:rPr>
          <w:lang w:eastAsia="ru-RU"/>
        </w:rPr>
        <w:t xml:space="preserve"> (Приложение </w:t>
      </w:r>
      <w:r w:rsidRPr="00D82B7D">
        <w:rPr>
          <w:lang w:eastAsia="ru-RU"/>
        </w:rPr>
        <w:t>1</w:t>
      </w:r>
      <w:r w:rsidR="004D661A">
        <w:rPr>
          <w:lang w:eastAsia="ru-RU"/>
        </w:rPr>
        <w:t>7</w:t>
      </w:r>
      <w:r>
        <w:rPr>
          <w:lang w:eastAsia="ru-RU"/>
        </w:rPr>
        <w:t>)</w:t>
      </w:r>
      <w:r w:rsidR="007C5864">
        <w:t xml:space="preserve">   </w:t>
      </w:r>
    </w:p>
    <w:p w:rsidR="00D82B7D" w:rsidRDefault="00D82B7D" w:rsidP="0025276B">
      <w:pPr>
        <w:pStyle w:val="1"/>
        <w:spacing w:line="322" w:lineRule="exact"/>
      </w:pPr>
      <w:r>
        <w:rPr>
          <w:spacing w:val="-2"/>
        </w:rPr>
        <w:t>Выводы.</w:t>
      </w:r>
    </w:p>
    <w:p w:rsidR="00D82B7D" w:rsidRDefault="00D82B7D" w:rsidP="0025276B">
      <w:pPr>
        <w:pStyle w:val="a0"/>
        <w:ind w:left="0" w:right="702"/>
        <w:jc w:val="left"/>
      </w:pPr>
      <w:r>
        <w:t>Педагогическим коллективом Школы активно используется технология социокультурного проектирования. Организацией накоплен большой практический опыт применения этой технологии в организации культурно-досуговой деятельности. Реализация проектов дает возможность различным организациям реализовывать в процессе сотрудничества разнообразные творческие идеи.</w:t>
      </w:r>
    </w:p>
    <w:p w:rsidR="00D82B7D" w:rsidRDefault="00D82B7D" w:rsidP="0025276B">
      <w:pPr>
        <w:pStyle w:val="a0"/>
        <w:ind w:left="0" w:right="703" w:firstLine="709"/>
        <w:jc w:val="left"/>
      </w:pPr>
      <w:r>
        <w:t>В учреждении налажен механизм мониторинга эффективности реализуемых проектов. Четкое распределение персональной ответственности и измеримый конечный результат обеспечивают высокую эффективность проводимых мероприятий.</w:t>
      </w:r>
    </w:p>
    <w:p w:rsidR="00D82B7D" w:rsidRDefault="00443681" w:rsidP="00443681">
      <w:pPr>
        <w:pStyle w:val="a0"/>
        <w:spacing w:before="73"/>
        <w:ind w:left="0" w:right="705"/>
        <w:jc w:val="left"/>
      </w:pPr>
      <w:r>
        <w:t xml:space="preserve">         </w:t>
      </w:r>
      <w:r w:rsidR="00D82B7D">
        <w:t xml:space="preserve">Событийные мероприятия показывают, что участники заинтересованы в реализации предлагаемых проектов. Ежегодно расширяется география мероприятий, растет число их </w:t>
      </w:r>
      <w:r w:rsidR="00D82B7D">
        <w:rPr>
          <w:spacing w:val="-2"/>
        </w:rPr>
        <w:t>участников.</w:t>
      </w:r>
    </w:p>
    <w:p w:rsidR="00D82B7D" w:rsidRDefault="00D82B7D" w:rsidP="00443681">
      <w:pPr>
        <w:pStyle w:val="a0"/>
        <w:ind w:left="0" w:right="703" w:firstLine="426"/>
        <w:jc w:val="left"/>
      </w:pPr>
      <w:r>
        <w:t xml:space="preserve">В дальнейшем деятельность Школы по реализации творческих проектов будет направлена на увеличение аудитории, расширение </w:t>
      </w:r>
      <w:r>
        <w:lastRenderedPageBreak/>
        <w:t xml:space="preserve">географии </w:t>
      </w:r>
      <w:r w:rsidR="00E221B3">
        <w:t>и</w:t>
      </w:r>
      <w:r>
        <w:t xml:space="preserve"> вариативности тематики проводимых мероприятий, расширение спектра концертных площадок для демонстрации достижений победителей, а также привлечение инвесторов и социальных партнеров для совершенствования финансово-экономических и организационных условий их проведения.</w:t>
      </w:r>
    </w:p>
    <w:p w:rsidR="00D82B7D" w:rsidRDefault="00D82B7D" w:rsidP="0025276B">
      <w:pPr>
        <w:pStyle w:val="a0"/>
        <w:ind w:left="0"/>
        <w:jc w:val="left"/>
      </w:pPr>
    </w:p>
    <w:p w:rsidR="00C20778" w:rsidRDefault="00C20778" w:rsidP="00C20778">
      <w:pPr>
        <w:pStyle w:val="a0"/>
        <w:ind w:left="0"/>
        <w:sectPr w:rsidR="00C20778" w:rsidSect="0025276B">
          <w:pgSz w:w="11910" w:h="16840"/>
          <w:pgMar w:top="760" w:right="992" w:bottom="1240" w:left="1276" w:header="0" w:footer="992" w:gutter="0"/>
          <w:cols w:space="720"/>
        </w:sectPr>
      </w:pPr>
    </w:p>
    <w:p w:rsidR="007C5864" w:rsidRDefault="007C5864" w:rsidP="007C5864">
      <w:pPr>
        <w:pStyle w:val="1"/>
        <w:tabs>
          <w:tab w:val="left" w:pos="2096"/>
          <w:tab w:val="left" w:pos="3614"/>
        </w:tabs>
        <w:ind w:left="2138" w:right="1399"/>
      </w:pPr>
      <w:r>
        <w:lastRenderedPageBreak/>
        <w:t xml:space="preserve">                      </w:t>
      </w:r>
    </w:p>
    <w:p w:rsidR="007C5864" w:rsidRPr="007C5864" w:rsidRDefault="007C5864" w:rsidP="007C5864">
      <w:pPr>
        <w:pStyle w:val="1"/>
        <w:ind w:left="2835" w:hanging="1417"/>
      </w:pPr>
      <w:r>
        <w:t xml:space="preserve">                2. </w:t>
      </w:r>
      <w:bookmarkStart w:id="11" w:name="_TOC_250001"/>
      <w:r>
        <w:t xml:space="preserve"> </w:t>
      </w:r>
      <w:r w:rsidRPr="007C5864">
        <w:t>РЕЗУЛЬТАТЫ</w:t>
      </w:r>
      <w:r w:rsidRPr="007C5864">
        <w:rPr>
          <w:spacing w:val="-18"/>
        </w:rPr>
        <w:t xml:space="preserve"> </w:t>
      </w:r>
      <w:r w:rsidRPr="007C5864">
        <w:t>АНАЛИЗА</w:t>
      </w:r>
      <w:r w:rsidRPr="007C5864">
        <w:rPr>
          <w:spacing w:val="-14"/>
        </w:rPr>
        <w:t xml:space="preserve"> </w:t>
      </w:r>
      <w:bookmarkEnd w:id="11"/>
      <w:r w:rsidRPr="007C5864">
        <w:t xml:space="preserve">ПОКАЗАТЕЛЕЙ </w:t>
      </w:r>
      <w:r>
        <w:t xml:space="preserve">                          </w:t>
      </w:r>
      <w:r w:rsidRPr="007C5864">
        <w:t>ДЕЯТЕЛЬНОСТИ ОРГАНИЗАЦИИ</w:t>
      </w:r>
    </w:p>
    <w:p w:rsidR="007C5864" w:rsidRDefault="007C5864" w:rsidP="007C586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C5864">
        <w:rPr>
          <w:sz w:val="28"/>
          <w:szCs w:val="28"/>
        </w:rPr>
        <w:t>в</w:t>
      </w:r>
      <w:r w:rsidRPr="007C5864">
        <w:rPr>
          <w:spacing w:val="-6"/>
          <w:sz w:val="28"/>
          <w:szCs w:val="28"/>
        </w:rPr>
        <w:t xml:space="preserve"> </w:t>
      </w:r>
      <w:r w:rsidRPr="007C5864">
        <w:rPr>
          <w:sz w:val="28"/>
          <w:szCs w:val="28"/>
        </w:rPr>
        <w:t>соответствии</w:t>
      </w:r>
      <w:r w:rsidRPr="007C5864">
        <w:rPr>
          <w:spacing w:val="-5"/>
          <w:sz w:val="28"/>
          <w:szCs w:val="28"/>
        </w:rPr>
        <w:t xml:space="preserve"> </w:t>
      </w:r>
      <w:r w:rsidRPr="007C5864">
        <w:rPr>
          <w:sz w:val="28"/>
          <w:szCs w:val="28"/>
        </w:rPr>
        <w:t>с</w:t>
      </w:r>
      <w:r w:rsidRPr="007C5864">
        <w:rPr>
          <w:spacing w:val="-4"/>
          <w:sz w:val="28"/>
          <w:szCs w:val="28"/>
        </w:rPr>
        <w:t xml:space="preserve"> </w:t>
      </w:r>
      <w:r w:rsidRPr="007C5864">
        <w:rPr>
          <w:sz w:val="28"/>
          <w:szCs w:val="28"/>
        </w:rPr>
        <w:t>приложением</w:t>
      </w:r>
      <w:r w:rsidRPr="007C5864">
        <w:rPr>
          <w:spacing w:val="-8"/>
          <w:sz w:val="28"/>
          <w:szCs w:val="28"/>
        </w:rPr>
        <w:t xml:space="preserve"> </w:t>
      </w:r>
      <w:r w:rsidRPr="007C5864">
        <w:rPr>
          <w:sz w:val="28"/>
          <w:szCs w:val="28"/>
        </w:rPr>
        <w:t>№</w:t>
      </w:r>
      <w:r w:rsidRPr="007C5864">
        <w:rPr>
          <w:spacing w:val="-5"/>
          <w:sz w:val="28"/>
          <w:szCs w:val="28"/>
        </w:rPr>
        <w:t xml:space="preserve"> </w:t>
      </w:r>
      <w:r w:rsidRPr="007C5864">
        <w:rPr>
          <w:sz w:val="28"/>
          <w:szCs w:val="28"/>
        </w:rPr>
        <w:t>5</w:t>
      </w:r>
      <w:r w:rsidRPr="007C5864">
        <w:rPr>
          <w:spacing w:val="-5"/>
          <w:sz w:val="28"/>
          <w:szCs w:val="28"/>
        </w:rPr>
        <w:t xml:space="preserve"> </w:t>
      </w:r>
      <w:r w:rsidRPr="007C5864">
        <w:rPr>
          <w:sz w:val="28"/>
          <w:szCs w:val="28"/>
        </w:rPr>
        <w:t>приказа</w:t>
      </w:r>
      <w:r w:rsidRPr="007C5864">
        <w:rPr>
          <w:spacing w:val="-5"/>
          <w:sz w:val="28"/>
          <w:szCs w:val="28"/>
        </w:rPr>
        <w:t xml:space="preserve"> </w:t>
      </w:r>
      <w:r w:rsidRPr="007C5864">
        <w:rPr>
          <w:sz w:val="28"/>
          <w:szCs w:val="28"/>
        </w:rPr>
        <w:t>Министерства образования и науки РФ от 10.12.13 г. № 1324.</w:t>
      </w:r>
    </w:p>
    <w:p w:rsidR="007C5864" w:rsidRPr="007C5864" w:rsidRDefault="007C5864" w:rsidP="007C5864">
      <w:pPr>
        <w:spacing w:before="11"/>
        <w:rPr>
          <w:sz w:val="15"/>
          <w:szCs w:val="28"/>
        </w:rPr>
      </w:pPr>
    </w:p>
    <w:tbl>
      <w:tblPr>
        <w:tblStyle w:val="TableNormal1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805"/>
        <w:gridCol w:w="1132"/>
      </w:tblGrid>
      <w:tr w:rsidR="007C5864" w:rsidRPr="007C5864" w:rsidTr="007C5864">
        <w:trPr>
          <w:trHeight w:val="827"/>
        </w:trPr>
        <w:tc>
          <w:tcPr>
            <w:tcW w:w="1135" w:type="dxa"/>
          </w:tcPr>
          <w:p w:rsidR="007C5864" w:rsidRPr="007C5864" w:rsidRDefault="007C5864" w:rsidP="007C5864">
            <w:pPr>
              <w:ind w:left="393" w:right="385" w:hanging="3"/>
              <w:jc w:val="center"/>
              <w:rPr>
                <w:b/>
                <w:sz w:val="24"/>
                <w:lang w:val="ru-RU"/>
              </w:rPr>
            </w:pPr>
            <w:r w:rsidRPr="007C5864">
              <w:rPr>
                <w:b/>
                <w:spacing w:val="-10"/>
                <w:sz w:val="24"/>
                <w:lang w:val="ru-RU"/>
              </w:rPr>
              <w:t xml:space="preserve">№ </w:t>
            </w:r>
            <w:proofErr w:type="gramStart"/>
            <w:r w:rsidRPr="007C5864">
              <w:rPr>
                <w:b/>
                <w:spacing w:val="-4"/>
                <w:sz w:val="24"/>
                <w:lang w:val="ru-RU"/>
              </w:rPr>
              <w:t>п</w:t>
            </w:r>
            <w:proofErr w:type="gramEnd"/>
            <w:r w:rsidRPr="007C5864">
              <w:rPr>
                <w:b/>
                <w:spacing w:val="-4"/>
                <w:sz w:val="24"/>
                <w:lang w:val="ru-RU"/>
              </w:rPr>
              <w:t>/п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4"/>
              <w:jc w:val="center"/>
              <w:rPr>
                <w:b/>
                <w:sz w:val="24"/>
                <w:lang w:val="ru-RU"/>
              </w:rPr>
            </w:pPr>
            <w:r w:rsidRPr="007C5864">
              <w:rPr>
                <w:b/>
                <w:spacing w:val="-2"/>
                <w:sz w:val="24"/>
                <w:lang w:val="ru-RU"/>
              </w:rPr>
              <w:t>Показатели</w:t>
            </w:r>
          </w:p>
        </w:tc>
        <w:tc>
          <w:tcPr>
            <w:tcW w:w="1132" w:type="dxa"/>
          </w:tcPr>
          <w:p w:rsidR="007C5864" w:rsidRPr="007C5864" w:rsidRDefault="007C5864" w:rsidP="007C5864">
            <w:pPr>
              <w:spacing w:line="276" w:lineRule="exact"/>
              <w:ind w:left="72" w:right="62"/>
              <w:jc w:val="center"/>
              <w:rPr>
                <w:b/>
                <w:sz w:val="24"/>
              </w:rPr>
            </w:pPr>
            <w:r w:rsidRPr="007C5864">
              <w:rPr>
                <w:b/>
                <w:spacing w:val="-2"/>
                <w:sz w:val="24"/>
                <w:lang w:val="ru-RU"/>
              </w:rPr>
              <w:t>Единиц</w:t>
            </w:r>
            <w:r w:rsidRPr="007C5864">
              <w:rPr>
                <w:b/>
                <w:spacing w:val="-2"/>
                <w:sz w:val="24"/>
              </w:rPr>
              <w:t xml:space="preserve">а </w:t>
            </w:r>
            <w:proofErr w:type="gramStart"/>
            <w:r w:rsidRPr="007C5864">
              <w:rPr>
                <w:b/>
                <w:spacing w:val="-2"/>
                <w:sz w:val="24"/>
              </w:rPr>
              <w:t>измерен</w:t>
            </w:r>
            <w:proofErr w:type="gramEnd"/>
            <w:r w:rsidRPr="007C5864">
              <w:rPr>
                <w:b/>
                <w:spacing w:val="-2"/>
                <w:sz w:val="24"/>
              </w:rPr>
              <w:t xml:space="preserve"> </w:t>
            </w:r>
            <w:r w:rsidRPr="007C5864">
              <w:rPr>
                <w:b/>
                <w:spacing w:val="-6"/>
                <w:sz w:val="24"/>
              </w:rPr>
              <w:t>ия</w:t>
            </w:r>
          </w:p>
        </w:tc>
      </w:tr>
      <w:tr w:rsidR="007C5864" w:rsidRPr="007C5864" w:rsidTr="007C5864">
        <w:trPr>
          <w:trHeight w:val="275"/>
        </w:trPr>
        <w:tc>
          <w:tcPr>
            <w:tcW w:w="1135" w:type="dxa"/>
          </w:tcPr>
          <w:p w:rsidR="007C5864" w:rsidRPr="007C5864" w:rsidRDefault="007C5864" w:rsidP="007C5864">
            <w:pPr>
              <w:spacing w:line="255" w:lineRule="exact"/>
              <w:ind w:left="7" w:right="3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1.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5" w:lineRule="exact"/>
              <w:ind w:left="74"/>
              <w:rPr>
                <w:b/>
                <w:sz w:val="24"/>
              </w:rPr>
            </w:pPr>
            <w:r w:rsidRPr="007C5864">
              <w:rPr>
                <w:b/>
                <w:sz w:val="24"/>
              </w:rPr>
              <w:t>Образовательная</w:t>
            </w:r>
            <w:r w:rsidRPr="007C5864">
              <w:rPr>
                <w:b/>
                <w:spacing w:val="-5"/>
                <w:sz w:val="24"/>
              </w:rPr>
              <w:t xml:space="preserve"> </w:t>
            </w:r>
            <w:r w:rsidRPr="007C5864"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2" w:type="dxa"/>
          </w:tcPr>
          <w:p w:rsidR="007C5864" w:rsidRPr="007C5864" w:rsidRDefault="007C5864" w:rsidP="007C5864">
            <w:pPr>
              <w:rPr>
                <w:sz w:val="20"/>
              </w:rPr>
            </w:pPr>
          </w:p>
        </w:tc>
      </w:tr>
      <w:tr w:rsidR="007C5864" w:rsidRPr="007C5864" w:rsidTr="007C5864">
        <w:trPr>
          <w:trHeight w:val="551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1.1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Общая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численность</w:t>
            </w:r>
            <w:r w:rsidRPr="007C5864">
              <w:rPr>
                <w:spacing w:val="-1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учащихся,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том</w:t>
            </w:r>
            <w:r w:rsidRPr="007C5864">
              <w:rPr>
                <w:spacing w:val="-2"/>
                <w:sz w:val="24"/>
                <w:lang w:val="ru-RU"/>
              </w:rPr>
              <w:t xml:space="preserve"> числе:</w:t>
            </w:r>
          </w:p>
        </w:tc>
        <w:tc>
          <w:tcPr>
            <w:tcW w:w="1132" w:type="dxa"/>
          </w:tcPr>
          <w:p w:rsidR="007C5864" w:rsidRPr="007C5864" w:rsidRDefault="007C5864" w:rsidP="007C5864">
            <w:pPr>
              <w:spacing w:line="275" w:lineRule="exact"/>
              <w:ind w:left="72" w:right="63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625</w:t>
            </w:r>
          </w:p>
          <w:p w:rsidR="007C5864" w:rsidRPr="007C5864" w:rsidRDefault="007C5864" w:rsidP="007C5864">
            <w:pPr>
              <w:spacing w:line="257" w:lineRule="exact"/>
              <w:ind w:left="72" w:right="66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человек</w:t>
            </w:r>
          </w:p>
        </w:tc>
      </w:tr>
      <w:tr w:rsidR="007C5864" w:rsidRPr="007C5864" w:rsidTr="007C5864">
        <w:trPr>
          <w:trHeight w:val="554"/>
        </w:trPr>
        <w:tc>
          <w:tcPr>
            <w:tcW w:w="1135" w:type="dxa"/>
          </w:tcPr>
          <w:p w:rsidR="007C5864" w:rsidRPr="007C5864" w:rsidRDefault="007C5864" w:rsidP="007C5864">
            <w:pPr>
              <w:spacing w:before="1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1.1.1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before="1"/>
              <w:ind w:left="74"/>
              <w:rPr>
                <w:sz w:val="24"/>
              </w:rPr>
            </w:pPr>
            <w:r w:rsidRPr="007C5864">
              <w:rPr>
                <w:sz w:val="24"/>
              </w:rPr>
              <w:t>Детей</w:t>
            </w:r>
            <w:r w:rsidRPr="007C5864">
              <w:rPr>
                <w:spacing w:val="-2"/>
                <w:sz w:val="24"/>
              </w:rPr>
              <w:t xml:space="preserve"> </w:t>
            </w:r>
            <w:r w:rsidRPr="007C5864">
              <w:rPr>
                <w:sz w:val="24"/>
              </w:rPr>
              <w:t>дошкольного</w:t>
            </w:r>
            <w:r w:rsidRPr="007C5864">
              <w:rPr>
                <w:spacing w:val="-2"/>
                <w:sz w:val="24"/>
              </w:rPr>
              <w:t xml:space="preserve"> </w:t>
            </w:r>
            <w:r w:rsidRPr="007C5864">
              <w:rPr>
                <w:sz w:val="24"/>
              </w:rPr>
              <w:t>возраста</w:t>
            </w:r>
            <w:r w:rsidRPr="007C5864">
              <w:rPr>
                <w:spacing w:val="-1"/>
                <w:sz w:val="24"/>
              </w:rPr>
              <w:t xml:space="preserve"> </w:t>
            </w:r>
            <w:r w:rsidRPr="007C5864">
              <w:rPr>
                <w:sz w:val="24"/>
              </w:rPr>
              <w:t>(3</w:t>
            </w:r>
            <w:r w:rsidRPr="007C5864">
              <w:rPr>
                <w:spacing w:val="-1"/>
                <w:sz w:val="24"/>
              </w:rPr>
              <w:t xml:space="preserve"> </w:t>
            </w:r>
            <w:r w:rsidRPr="007C5864">
              <w:rPr>
                <w:sz w:val="24"/>
              </w:rPr>
              <w:t>-</w:t>
            </w:r>
            <w:r w:rsidRPr="007C5864">
              <w:rPr>
                <w:spacing w:val="-3"/>
                <w:sz w:val="24"/>
              </w:rPr>
              <w:t xml:space="preserve"> </w:t>
            </w:r>
            <w:r w:rsidRPr="007C5864">
              <w:rPr>
                <w:sz w:val="24"/>
              </w:rPr>
              <w:t>7</w:t>
            </w:r>
            <w:r w:rsidRPr="007C5864">
              <w:rPr>
                <w:spacing w:val="-1"/>
                <w:sz w:val="24"/>
              </w:rPr>
              <w:t xml:space="preserve"> </w:t>
            </w:r>
            <w:r w:rsidRPr="007C5864">
              <w:rPr>
                <w:spacing w:val="-4"/>
                <w:sz w:val="24"/>
              </w:rPr>
              <w:t>лет)</w:t>
            </w:r>
          </w:p>
        </w:tc>
        <w:tc>
          <w:tcPr>
            <w:tcW w:w="1132" w:type="dxa"/>
          </w:tcPr>
          <w:p w:rsidR="007C5864" w:rsidRPr="00143E8B" w:rsidRDefault="007C5864" w:rsidP="007C5864">
            <w:pPr>
              <w:spacing w:before="1"/>
              <w:ind w:left="73" w:right="62"/>
              <w:jc w:val="center"/>
              <w:rPr>
                <w:sz w:val="24"/>
                <w:lang w:val="ru-RU"/>
              </w:rPr>
            </w:pPr>
            <w:r w:rsidRPr="00143E8B">
              <w:rPr>
                <w:spacing w:val="-5"/>
                <w:sz w:val="24"/>
              </w:rPr>
              <w:t>1</w:t>
            </w:r>
            <w:r w:rsidR="00F16A04">
              <w:rPr>
                <w:spacing w:val="-5"/>
                <w:sz w:val="24"/>
                <w:lang w:val="ru-RU"/>
              </w:rPr>
              <w:t>29</w:t>
            </w:r>
          </w:p>
          <w:p w:rsidR="007C5864" w:rsidRPr="00D8313E" w:rsidRDefault="007C5864" w:rsidP="007C5864">
            <w:pPr>
              <w:spacing w:line="257" w:lineRule="exact"/>
              <w:ind w:left="77" w:right="62"/>
              <w:jc w:val="center"/>
              <w:rPr>
                <w:color w:val="FF0000"/>
                <w:sz w:val="24"/>
              </w:rPr>
            </w:pPr>
            <w:r w:rsidRPr="00143E8B">
              <w:rPr>
                <w:spacing w:val="-2"/>
                <w:sz w:val="24"/>
              </w:rPr>
              <w:t>человека</w:t>
            </w:r>
          </w:p>
        </w:tc>
      </w:tr>
      <w:tr w:rsidR="007C5864" w:rsidRPr="007C5864" w:rsidTr="007C5864">
        <w:trPr>
          <w:trHeight w:val="551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1.1.2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Детей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младшего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школьного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возраста</w:t>
            </w:r>
            <w:r w:rsidRPr="007C5864">
              <w:rPr>
                <w:spacing w:val="-1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(7</w:t>
            </w:r>
            <w:r w:rsidRPr="007C5864">
              <w:rPr>
                <w:spacing w:val="-1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-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11</w:t>
            </w:r>
            <w:r w:rsidRPr="007C5864">
              <w:rPr>
                <w:spacing w:val="-1"/>
                <w:sz w:val="24"/>
                <w:lang w:val="ru-RU"/>
              </w:rPr>
              <w:t xml:space="preserve"> </w:t>
            </w:r>
            <w:r w:rsidRPr="007C5864">
              <w:rPr>
                <w:spacing w:val="-4"/>
                <w:sz w:val="24"/>
                <w:lang w:val="ru-RU"/>
              </w:rPr>
              <w:t>лет)</w:t>
            </w:r>
          </w:p>
        </w:tc>
        <w:tc>
          <w:tcPr>
            <w:tcW w:w="1132" w:type="dxa"/>
          </w:tcPr>
          <w:p w:rsidR="007C5864" w:rsidRPr="00143E8B" w:rsidRDefault="00F16A04" w:rsidP="007C5864">
            <w:pPr>
              <w:spacing w:line="275" w:lineRule="exact"/>
              <w:ind w:left="73" w:right="62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424</w:t>
            </w:r>
          </w:p>
          <w:p w:rsidR="007C5864" w:rsidRPr="00D8313E" w:rsidRDefault="007C5864" w:rsidP="007C5864">
            <w:pPr>
              <w:spacing w:line="257" w:lineRule="exact"/>
              <w:ind w:left="72" w:right="66"/>
              <w:jc w:val="center"/>
              <w:rPr>
                <w:color w:val="FF0000"/>
                <w:sz w:val="24"/>
              </w:rPr>
            </w:pPr>
            <w:r w:rsidRPr="00143E8B">
              <w:rPr>
                <w:spacing w:val="-2"/>
                <w:sz w:val="24"/>
              </w:rPr>
              <w:t>человек</w:t>
            </w:r>
          </w:p>
        </w:tc>
      </w:tr>
      <w:tr w:rsidR="007C5864" w:rsidRPr="007C5864" w:rsidTr="007C5864">
        <w:trPr>
          <w:trHeight w:val="551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1.1.3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Детей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среднего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школьного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возраста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(11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-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15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pacing w:val="-4"/>
                <w:sz w:val="24"/>
                <w:lang w:val="ru-RU"/>
              </w:rPr>
              <w:t>лет)</w:t>
            </w:r>
          </w:p>
        </w:tc>
        <w:tc>
          <w:tcPr>
            <w:tcW w:w="1132" w:type="dxa"/>
          </w:tcPr>
          <w:p w:rsidR="007C5864" w:rsidRPr="00143E8B" w:rsidRDefault="00F16A04" w:rsidP="007C5864">
            <w:pPr>
              <w:spacing w:line="257" w:lineRule="exact"/>
              <w:ind w:left="72" w:right="66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200 </w:t>
            </w:r>
            <w:r w:rsidR="00143E8B" w:rsidRPr="00143E8B">
              <w:rPr>
                <w:spacing w:val="-5"/>
                <w:sz w:val="24"/>
                <w:lang w:val="ru-RU"/>
              </w:rPr>
              <w:t>человек</w:t>
            </w:r>
          </w:p>
        </w:tc>
      </w:tr>
      <w:tr w:rsidR="007C5864" w:rsidRPr="007C5864" w:rsidTr="007C5864">
        <w:trPr>
          <w:trHeight w:val="551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1.1.4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Детей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старшего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школьного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возраста</w:t>
            </w:r>
            <w:r w:rsidRPr="007C5864">
              <w:rPr>
                <w:spacing w:val="-1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(15</w:t>
            </w:r>
            <w:r w:rsidRPr="007C5864">
              <w:rPr>
                <w:spacing w:val="-1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-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17</w:t>
            </w:r>
            <w:r w:rsidRPr="007C5864">
              <w:rPr>
                <w:spacing w:val="-1"/>
                <w:sz w:val="24"/>
                <w:lang w:val="ru-RU"/>
              </w:rPr>
              <w:t xml:space="preserve"> </w:t>
            </w:r>
            <w:r w:rsidRPr="007C5864">
              <w:rPr>
                <w:spacing w:val="-4"/>
                <w:sz w:val="24"/>
                <w:lang w:val="ru-RU"/>
              </w:rPr>
              <w:t>лет)</w:t>
            </w:r>
          </w:p>
        </w:tc>
        <w:tc>
          <w:tcPr>
            <w:tcW w:w="1132" w:type="dxa"/>
          </w:tcPr>
          <w:p w:rsidR="007C5864" w:rsidRPr="00143E8B" w:rsidRDefault="00F16A04" w:rsidP="007C5864">
            <w:pPr>
              <w:spacing w:line="275" w:lineRule="exact"/>
              <w:ind w:left="73" w:righ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  <w:p w:rsidR="007C5864" w:rsidRPr="00143E8B" w:rsidRDefault="007C5864" w:rsidP="007C5864">
            <w:pPr>
              <w:spacing w:line="257" w:lineRule="exact"/>
              <w:ind w:left="72" w:right="66"/>
              <w:jc w:val="center"/>
              <w:rPr>
                <w:color w:val="FF0000"/>
                <w:sz w:val="24"/>
                <w:lang w:val="ru-RU"/>
              </w:rPr>
            </w:pPr>
            <w:r w:rsidRPr="00143E8B">
              <w:rPr>
                <w:spacing w:val="-2"/>
                <w:sz w:val="24"/>
              </w:rPr>
              <w:t>человек</w:t>
            </w:r>
            <w:r w:rsidR="00143E8B" w:rsidRPr="00143E8B">
              <w:rPr>
                <w:spacing w:val="-2"/>
                <w:sz w:val="24"/>
                <w:lang w:val="ru-RU"/>
              </w:rPr>
              <w:t>а</w:t>
            </w:r>
          </w:p>
        </w:tc>
      </w:tr>
      <w:tr w:rsidR="007C5864" w:rsidRPr="007C5864" w:rsidTr="007C5864">
        <w:trPr>
          <w:trHeight w:val="828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1.2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Численность</w:t>
            </w:r>
            <w:r w:rsidRPr="007C5864">
              <w:rPr>
                <w:spacing w:val="-9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учащихся,</w:t>
            </w:r>
            <w:r w:rsidRPr="007C5864">
              <w:rPr>
                <w:spacing w:val="-1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обучающихся</w:t>
            </w:r>
            <w:r w:rsidRPr="007C5864">
              <w:rPr>
                <w:spacing w:val="-1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по</w:t>
            </w:r>
            <w:r w:rsidRPr="007C5864">
              <w:rPr>
                <w:spacing w:val="-1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образовательным программам по договорам об оказании платных</w:t>
            </w:r>
          </w:p>
          <w:p w:rsidR="007C5864" w:rsidRPr="007C5864" w:rsidRDefault="007C5864" w:rsidP="007C5864">
            <w:pPr>
              <w:spacing w:line="257" w:lineRule="exact"/>
              <w:ind w:left="74"/>
              <w:rPr>
                <w:sz w:val="24"/>
              </w:rPr>
            </w:pPr>
            <w:r w:rsidRPr="007C5864">
              <w:rPr>
                <w:sz w:val="24"/>
              </w:rPr>
              <w:t>образовательных</w:t>
            </w:r>
            <w:r w:rsidRPr="007C5864">
              <w:rPr>
                <w:spacing w:val="-6"/>
                <w:sz w:val="24"/>
              </w:rPr>
              <w:t xml:space="preserve"> </w:t>
            </w:r>
            <w:r w:rsidRPr="007C5864">
              <w:rPr>
                <w:spacing w:val="-4"/>
                <w:sz w:val="24"/>
              </w:rPr>
              <w:t>услуг</w:t>
            </w:r>
          </w:p>
        </w:tc>
        <w:tc>
          <w:tcPr>
            <w:tcW w:w="1132" w:type="dxa"/>
          </w:tcPr>
          <w:p w:rsidR="007C5864" w:rsidRPr="00D8313E" w:rsidRDefault="00D8313E" w:rsidP="007C5864">
            <w:pPr>
              <w:ind w:left="72" w:right="66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</w:tr>
      <w:tr w:rsidR="007C5864" w:rsidRPr="007C5864" w:rsidTr="007C5864">
        <w:trPr>
          <w:trHeight w:val="827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1.3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6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Численность/удельный вес численности учащихся, занимающихся</w:t>
            </w:r>
            <w:r w:rsidRPr="007C5864">
              <w:rPr>
                <w:spacing w:val="-5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</w:t>
            </w:r>
            <w:r w:rsidRPr="007C5864">
              <w:rPr>
                <w:spacing w:val="-6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2-х</w:t>
            </w:r>
            <w:r w:rsidRPr="007C5864">
              <w:rPr>
                <w:spacing w:val="-5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и</w:t>
            </w:r>
            <w:r w:rsidRPr="007C5864">
              <w:rPr>
                <w:spacing w:val="-7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более</w:t>
            </w:r>
            <w:r w:rsidRPr="007C5864">
              <w:rPr>
                <w:spacing w:val="-7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объединениях</w:t>
            </w:r>
            <w:r w:rsidRPr="007C5864">
              <w:rPr>
                <w:spacing w:val="-5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(кружках,</w:t>
            </w:r>
            <w:r w:rsidRPr="007C5864">
              <w:rPr>
                <w:spacing w:val="-5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секциях, клубах), в общей численности учащихся</w:t>
            </w:r>
          </w:p>
        </w:tc>
        <w:tc>
          <w:tcPr>
            <w:tcW w:w="1132" w:type="dxa"/>
          </w:tcPr>
          <w:p w:rsidR="007C5864" w:rsidRPr="00143E8B" w:rsidRDefault="00143E8B" w:rsidP="007C5864">
            <w:pPr>
              <w:spacing w:line="275" w:lineRule="exact"/>
              <w:ind w:left="73" w:right="62"/>
              <w:jc w:val="center"/>
              <w:rPr>
                <w:sz w:val="24"/>
                <w:lang w:val="ru-RU"/>
              </w:rPr>
            </w:pPr>
            <w:r w:rsidRPr="00143E8B">
              <w:rPr>
                <w:spacing w:val="-5"/>
                <w:sz w:val="24"/>
                <w:lang w:val="ru-RU"/>
              </w:rPr>
              <w:t>29</w:t>
            </w:r>
          </w:p>
          <w:p w:rsidR="007C5864" w:rsidRPr="00143E8B" w:rsidRDefault="007C5864" w:rsidP="00143E8B">
            <w:pPr>
              <w:spacing w:line="270" w:lineRule="atLeast"/>
              <w:ind w:left="72" w:right="64"/>
              <w:jc w:val="center"/>
              <w:rPr>
                <w:sz w:val="24"/>
                <w:lang w:val="ru-RU"/>
              </w:rPr>
            </w:pPr>
            <w:r w:rsidRPr="00143E8B">
              <w:rPr>
                <w:spacing w:val="-2"/>
                <w:sz w:val="24"/>
              </w:rPr>
              <w:t xml:space="preserve">человек </w:t>
            </w:r>
          </w:p>
        </w:tc>
      </w:tr>
      <w:tr w:rsidR="007C5864" w:rsidRPr="007C5864" w:rsidTr="007C5864">
        <w:trPr>
          <w:trHeight w:val="827"/>
        </w:trPr>
        <w:tc>
          <w:tcPr>
            <w:tcW w:w="1135" w:type="dxa"/>
          </w:tcPr>
          <w:p w:rsidR="007C5864" w:rsidRPr="007C5864" w:rsidRDefault="007C5864" w:rsidP="007C5864">
            <w:pPr>
              <w:spacing w:before="1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1.4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before="3" w:line="237" w:lineRule="auto"/>
              <w:ind w:left="74" w:right="163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Численность/удельный вес численности учащихся с применением</w:t>
            </w:r>
            <w:r w:rsidRPr="007C5864">
              <w:rPr>
                <w:spacing w:val="-1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дистанционных</w:t>
            </w:r>
            <w:r w:rsidRPr="007C5864">
              <w:rPr>
                <w:spacing w:val="-1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образовательных</w:t>
            </w:r>
            <w:r w:rsidRPr="007C5864">
              <w:rPr>
                <w:spacing w:val="-1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технологий,</w:t>
            </w:r>
          </w:p>
          <w:p w:rsidR="007C5864" w:rsidRPr="007C5864" w:rsidRDefault="007C5864" w:rsidP="007C5864">
            <w:pPr>
              <w:spacing w:before="1" w:line="257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электронного</w:t>
            </w:r>
            <w:r w:rsidRPr="007C5864">
              <w:rPr>
                <w:spacing w:val="-6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обучения,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</w:t>
            </w:r>
            <w:r w:rsidRPr="007C5864">
              <w:rPr>
                <w:spacing w:val="-5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общей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численности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132" w:type="dxa"/>
          </w:tcPr>
          <w:p w:rsidR="007C5864" w:rsidRPr="007C5864" w:rsidRDefault="007C5864" w:rsidP="007C5864">
            <w:pPr>
              <w:spacing w:before="1"/>
              <w:ind w:left="72" w:right="6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нет</w:t>
            </w:r>
          </w:p>
        </w:tc>
      </w:tr>
      <w:tr w:rsidR="007C5864" w:rsidRPr="007C5864" w:rsidTr="007C5864">
        <w:trPr>
          <w:trHeight w:val="830"/>
        </w:trPr>
        <w:tc>
          <w:tcPr>
            <w:tcW w:w="1135" w:type="dxa"/>
          </w:tcPr>
          <w:p w:rsidR="007C5864" w:rsidRPr="007C5864" w:rsidRDefault="007C5864" w:rsidP="007C5864">
            <w:pPr>
              <w:spacing w:before="1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1.5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before="1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Численность/удельный</w:t>
            </w:r>
            <w:r w:rsidRPr="007C5864">
              <w:rPr>
                <w:spacing w:val="-7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вес</w:t>
            </w:r>
            <w:r w:rsidRPr="007C5864">
              <w:rPr>
                <w:spacing w:val="-6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численности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учащихся</w:t>
            </w:r>
            <w:r w:rsidRPr="007C586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7C5864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7C5864" w:rsidRPr="007C5864" w:rsidRDefault="007C5864" w:rsidP="007C5864">
            <w:pPr>
              <w:spacing w:line="270" w:lineRule="atLeas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образовательным</w:t>
            </w:r>
            <w:r w:rsidRPr="007C5864">
              <w:rPr>
                <w:spacing w:val="-9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программам</w:t>
            </w:r>
            <w:r w:rsidRPr="007C5864">
              <w:rPr>
                <w:spacing w:val="-8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для</w:t>
            </w:r>
            <w:r w:rsidRPr="007C5864">
              <w:rPr>
                <w:spacing w:val="-7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детей</w:t>
            </w:r>
            <w:r w:rsidRPr="007C5864">
              <w:rPr>
                <w:spacing w:val="-7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с</w:t>
            </w:r>
            <w:r w:rsidRPr="007C5864">
              <w:rPr>
                <w:spacing w:val="-8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выдающимися способностями, в общей численности учащихся</w:t>
            </w:r>
          </w:p>
        </w:tc>
        <w:tc>
          <w:tcPr>
            <w:tcW w:w="1132" w:type="dxa"/>
          </w:tcPr>
          <w:p w:rsidR="007C5864" w:rsidRPr="007C5864" w:rsidRDefault="007C5864" w:rsidP="007C5864">
            <w:pPr>
              <w:spacing w:before="1"/>
              <w:ind w:left="72" w:right="6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нет</w:t>
            </w:r>
          </w:p>
        </w:tc>
      </w:tr>
      <w:tr w:rsidR="007C5864" w:rsidRPr="007C5864" w:rsidTr="007C5864">
        <w:trPr>
          <w:trHeight w:val="1104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1.6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ind w:left="74" w:right="68"/>
              <w:jc w:val="both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Численность/удельный вес численности учащихся по образовательным программам, направленным на работу с детьми</w:t>
            </w:r>
            <w:r w:rsidRPr="007C5864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с</w:t>
            </w:r>
            <w:r w:rsidRPr="007C5864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особыми</w:t>
            </w:r>
            <w:r w:rsidRPr="007C5864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потребностями</w:t>
            </w:r>
            <w:r w:rsidRPr="007C5864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</w:t>
            </w:r>
            <w:r w:rsidRPr="007C5864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образовании,</w:t>
            </w:r>
            <w:r w:rsidRPr="007C5864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proofErr w:type="gramStart"/>
            <w:r w:rsidRPr="007C5864">
              <w:rPr>
                <w:sz w:val="24"/>
                <w:lang w:val="ru-RU"/>
              </w:rPr>
              <w:t>в</w:t>
            </w:r>
            <w:proofErr w:type="gramEnd"/>
            <w:r w:rsidRPr="007C5864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7C5864">
              <w:rPr>
                <w:spacing w:val="-2"/>
                <w:sz w:val="24"/>
                <w:lang w:val="ru-RU"/>
              </w:rPr>
              <w:t>общей</w:t>
            </w:r>
          </w:p>
          <w:p w:rsidR="007C5864" w:rsidRPr="007C5864" w:rsidRDefault="007C5864" w:rsidP="007C5864">
            <w:pPr>
              <w:spacing w:line="257" w:lineRule="exact"/>
              <w:ind w:left="74"/>
              <w:jc w:val="both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численности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учащихся,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том</w:t>
            </w:r>
            <w:r w:rsidRPr="007C5864">
              <w:rPr>
                <w:spacing w:val="-2"/>
                <w:sz w:val="24"/>
                <w:lang w:val="ru-RU"/>
              </w:rPr>
              <w:t xml:space="preserve"> числе:</w:t>
            </w:r>
          </w:p>
        </w:tc>
        <w:tc>
          <w:tcPr>
            <w:tcW w:w="1132" w:type="dxa"/>
          </w:tcPr>
          <w:p w:rsidR="007C5864" w:rsidRPr="007C5864" w:rsidRDefault="007C5864" w:rsidP="007C5864">
            <w:pPr>
              <w:spacing w:line="275" w:lineRule="exact"/>
              <w:ind w:left="72" w:right="6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нет</w:t>
            </w:r>
          </w:p>
        </w:tc>
      </w:tr>
    </w:tbl>
    <w:p w:rsidR="007C5864" w:rsidRPr="007C5864" w:rsidRDefault="007C5864" w:rsidP="007C5864">
      <w:pPr>
        <w:spacing w:line="275" w:lineRule="exact"/>
        <w:jc w:val="center"/>
        <w:rPr>
          <w:sz w:val="24"/>
        </w:rPr>
        <w:sectPr w:rsidR="007C5864" w:rsidRPr="007C5864">
          <w:pgSz w:w="11910" w:h="16840"/>
          <w:pgMar w:top="760" w:right="992" w:bottom="1240" w:left="992" w:header="0" w:footer="992" w:gutter="0"/>
          <w:cols w:space="720"/>
        </w:sectPr>
      </w:pPr>
    </w:p>
    <w:tbl>
      <w:tblPr>
        <w:tblStyle w:val="TableNormal1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805"/>
        <w:gridCol w:w="1132"/>
      </w:tblGrid>
      <w:tr w:rsidR="007C5864" w:rsidRPr="007C5864" w:rsidTr="007C5864">
        <w:trPr>
          <w:trHeight w:val="551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lastRenderedPageBreak/>
              <w:t>1.6.1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Учащиеся</w:t>
            </w:r>
            <w:r w:rsidRPr="007C5864">
              <w:rPr>
                <w:spacing w:val="-5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с</w:t>
            </w:r>
            <w:r w:rsidRPr="007C5864">
              <w:rPr>
                <w:spacing w:val="-5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ограниченными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возможностями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pacing w:val="-2"/>
                <w:sz w:val="24"/>
                <w:lang w:val="ru-RU"/>
              </w:rPr>
              <w:t>здоровья</w:t>
            </w:r>
          </w:p>
        </w:tc>
        <w:tc>
          <w:tcPr>
            <w:tcW w:w="1132" w:type="dxa"/>
          </w:tcPr>
          <w:p w:rsidR="007C5864" w:rsidRPr="00D8313E" w:rsidRDefault="00D8313E" w:rsidP="007C5864">
            <w:pPr>
              <w:spacing w:line="257" w:lineRule="exact"/>
              <w:ind w:left="72" w:right="66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</w:tr>
      <w:tr w:rsidR="007C5864" w:rsidRPr="007C5864" w:rsidTr="007C5864">
        <w:trPr>
          <w:trHeight w:val="552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1.6.2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Дети-сироты,</w:t>
            </w:r>
            <w:r w:rsidRPr="007C5864">
              <w:rPr>
                <w:spacing w:val="-6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дети,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оставшиеся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без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попечения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pacing w:val="-2"/>
                <w:sz w:val="24"/>
                <w:lang w:val="ru-RU"/>
              </w:rPr>
              <w:t>родителей</w:t>
            </w:r>
          </w:p>
        </w:tc>
        <w:tc>
          <w:tcPr>
            <w:tcW w:w="1132" w:type="dxa"/>
          </w:tcPr>
          <w:p w:rsidR="007C5864" w:rsidRPr="00143E8B" w:rsidRDefault="00143E8B" w:rsidP="007C5864">
            <w:pPr>
              <w:spacing w:line="257" w:lineRule="exact"/>
              <w:ind w:left="72" w:right="65"/>
              <w:jc w:val="center"/>
              <w:rPr>
                <w:color w:val="FF0000"/>
                <w:sz w:val="24"/>
                <w:lang w:val="ru-RU"/>
              </w:rPr>
            </w:pPr>
            <w:r w:rsidRPr="00143E8B">
              <w:rPr>
                <w:spacing w:val="-10"/>
                <w:sz w:val="24"/>
                <w:lang w:val="ru-RU"/>
              </w:rPr>
              <w:t>нет</w:t>
            </w:r>
          </w:p>
        </w:tc>
      </w:tr>
      <w:tr w:rsidR="007C5864" w:rsidRPr="007C5864" w:rsidTr="007C5864">
        <w:trPr>
          <w:trHeight w:val="275"/>
        </w:trPr>
        <w:tc>
          <w:tcPr>
            <w:tcW w:w="1135" w:type="dxa"/>
          </w:tcPr>
          <w:p w:rsidR="007C5864" w:rsidRPr="007C5864" w:rsidRDefault="007C5864" w:rsidP="007C5864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1.6.3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6" w:lineRule="exact"/>
              <w:ind w:left="74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Дети-мигранты</w:t>
            </w:r>
          </w:p>
        </w:tc>
        <w:tc>
          <w:tcPr>
            <w:tcW w:w="1132" w:type="dxa"/>
          </w:tcPr>
          <w:p w:rsidR="00143E8B" w:rsidRDefault="00143E8B" w:rsidP="007C5864">
            <w:pPr>
              <w:spacing w:line="256" w:lineRule="exact"/>
              <w:ind w:left="72" w:right="62"/>
              <w:jc w:val="center"/>
              <w:rPr>
                <w:spacing w:val="-5"/>
                <w:sz w:val="24"/>
                <w:lang w:val="ru-RU"/>
              </w:rPr>
            </w:pPr>
            <w:r w:rsidRPr="00143E8B">
              <w:rPr>
                <w:spacing w:val="-5"/>
                <w:sz w:val="24"/>
                <w:lang w:val="ru-RU"/>
              </w:rPr>
              <w:t xml:space="preserve">6 </w:t>
            </w:r>
          </w:p>
          <w:p w:rsidR="007C5864" w:rsidRPr="00143E8B" w:rsidRDefault="00143E8B" w:rsidP="007C5864">
            <w:pPr>
              <w:spacing w:line="256" w:lineRule="exact"/>
              <w:ind w:left="72" w:right="62"/>
              <w:jc w:val="center"/>
              <w:rPr>
                <w:color w:val="FF0000"/>
                <w:sz w:val="24"/>
                <w:lang w:val="ru-RU"/>
              </w:rPr>
            </w:pPr>
            <w:r w:rsidRPr="00143E8B">
              <w:rPr>
                <w:spacing w:val="-5"/>
                <w:sz w:val="24"/>
                <w:lang w:val="ru-RU"/>
              </w:rPr>
              <w:t>человек</w:t>
            </w:r>
          </w:p>
        </w:tc>
      </w:tr>
      <w:tr w:rsidR="007C5864" w:rsidRPr="007C5864" w:rsidTr="007C5864">
        <w:trPr>
          <w:trHeight w:val="275"/>
        </w:trPr>
        <w:tc>
          <w:tcPr>
            <w:tcW w:w="1135" w:type="dxa"/>
          </w:tcPr>
          <w:p w:rsidR="007C5864" w:rsidRPr="007C5864" w:rsidRDefault="007C5864" w:rsidP="007C5864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1.6.4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6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Дети,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попавшие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трудную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жизненную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pacing w:val="-2"/>
                <w:sz w:val="24"/>
                <w:lang w:val="ru-RU"/>
              </w:rPr>
              <w:t>ситуацию</w:t>
            </w:r>
          </w:p>
        </w:tc>
        <w:tc>
          <w:tcPr>
            <w:tcW w:w="1132" w:type="dxa"/>
          </w:tcPr>
          <w:p w:rsidR="007C5864" w:rsidRPr="00D8313E" w:rsidRDefault="007C5864" w:rsidP="007C5864">
            <w:pPr>
              <w:spacing w:line="256" w:lineRule="exact"/>
              <w:ind w:left="72" w:right="62"/>
              <w:jc w:val="center"/>
              <w:rPr>
                <w:color w:val="FF0000"/>
                <w:sz w:val="24"/>
              </w:rPr>
            </w:pPr>
            <w:r w:rsidRPr="00143E8B">
              <w:rPr>
                <w:spacing w:val="-5"/>
                <w:sz w:val="24"/>
              </w:rPr>
              <w:t>нет</w:t>
            </w:r>
          </w:p>
        </w:tc>
      </w:tr>
      <w:tr w:rsidR="007C5864" w:rsidRPr="007C5864" w:rsidTr="007C5864">
        <w:trPr>
          <w:trHeight w:val="827"/>
        </w:trPr>
        <w:tc>
          <w:tcPr>
            <w:tcW w:w="1135" w:type="dxa"/>
          </w:tcPr>
          <w:p w:rsidR="007C5864" w:rsidRPr="00F16A0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  <w:lang w:val="ru-RU"/>
              </w:rPr>
            </w:pPr>
            <w:r w:rsidRPr="007C5864">
              <w:rPr>
                <w:spacing w:val="-5"/>
                <w:sz w:val="24"/>
              </w:rPr>
              <w:t>1.7</w:t>
            </w:r>
            <w:r w:rsidR="006B4B92">
              <w:rPr>
                <w:spacing w:val="-5"/>
                <w:sz w:val="24"/>
                <w:lang w:val="ru-RU"/>
              </w:rPr>
              <w:t xml:space="preserve"> 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6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Численность/удельный вес численности учащихся, занимающихся</w:t>
            </w:r>
            <w:r w:rsidRPr="007C5864">
              <w:rPr>
                <w:spacing w:val="-15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учебно-исследовательской,</w:t>
            </w:r>
            <w:r w:rsidRPr="007C5864">
              <w:rPr>
                <w:spacing w:val="-15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проектной деятельностью, в общей численности учащихся</w:t>
            </w:r>
          </w:p>
        </w:tc>
        <w:tc>
          <w:tcPr>
            <w:tcW w:w="1132" w:type="dxa"/>
          </w:tcPr>
          <w:p w:rsidR="006612FD" w:rsidRPr="006612FD" w:rsidRDefault="006612FD" w:rsidP="006612FD">
            <w:pPr>
              <w:spacing w:line="270" w:lineRule="atLeast"/>
              <w:ind w:left="75" w:right="62"/>
              <w:jc w:val="center"/>
              <w:rPr>
                <w:sz w:val="24"/>
                <w:lang w:val="ru-RU"/>
              </w:rPr>
            </w:pPr>
            <w:r w:rsidRPr="006612FD">
              <w:rPr>
                <w:sz w:val="24"/>
                <w:lang w:val="ru-RU"/>
              </w:rPr>
              <w:t>24</w:t>
            </w:r>
          </w:p>
          <w:p w:rsidR="007C5864" w:rsidRPr="00143E8B" w:rsidRDefault="006612FD" w:rsidP="006612FD">
            <w:pPr>
              <w:spacing w:line="270" w:lineRule="atLeast"/>
              <w:ind w:left="75" w:right="62"/>
              <w:jc w:val="center"/>
              <w:rPr>
                <w:sz w:val="24"/>
                <w:lang w:val="ru-RU"/>
              </w:rPr>
            </w:pPr>
            <w:r w:rsidRPr="006612FD">
              <w:rPr>
                <w:sz w:val="24"/>
                <w:lang w:val="ru-RU"/>
              </w:rPr>
              <w:t>человека 3,84%</w:t>
            </w:r>
          </w:p>
        </w:tc>
      </w:tr>
      <w:tr w:rsidR="007C5864" w:rsidRPr="007C5864" w:rsidTr="007C5864">
        <w:trPr>
          <w:trHeight w:val="1103"/>
        </w:trPr>
        <w:tc>
          <w:tcPr>
            <w:tcW w:w="1135" w:type="dxa"/>
          </w:tcPr>
          <w:p w:rsidR="007C5864" w:rsidRDefault="007C5864" w:rsidP="007C5864">
            <w:pPr>
              <w:spacing w:line="275" w:lineRule="exact"/>
              <w:ind w:left="7" w:right="2"/>
              <w:jc w:val="center"/>
              <w:rPr>
                <w:spacing w:val="-5"/>
                <w:sz w:val="24"/>
                <w:lang w:val="ru-RU"/>
              </w:rPr>
            </w:pPr>
            <w:r w:rsidRPr="007C5864">
              <w:rPr>
                <w:spacing w:val="-5"/>
                <w:sz w:val="24"/>
              </w:rPr>
              <w:t>1.8</w:t>
            </w:r>
          </w:p>
          <w:p w:rsidR="00F16A04" w:rsidRPr="00F16A04" w:rsidRDefault="00F16A04" w:rsidP="007C5864">
            <w:pPr>
              <w:spacing w:line="275" w:lineRule="exact"/>
              <w:ind w:left="7" w:right="2"/>
              <w:jc w:val="center"/>
              <w:rPr>
                <w:sz w:val="24"/>
                <w:lang w:val="ru-RU"/>
              </w:rPr>
            </w:pPr>
          </w:p>
        </w:tc>
        <w:tc>
          <w:tcPr>
            <w:tcW w:w="6805" w:type="dxa"/>
          </w:tcPr>
          <w:p w:rsidR="007C5864" w:rsidRPr="007C5864" w:rsidRDefault="007C5864" w:rsidP="007C5864">
            <w:pPr>
              <w:ind w:left="74"/>
              <w:rPr>
                <w:sz w:val="24"/>
                <w:lang w:val="ru-RU"/>
              </w:rPr>
            </w:pPr>
            <w:proofErr w:type="gramStart"/>
            <w:r w:rsidRPr="007C5864">
              <w:rPr>
                <w:sz w:val="24"/>
                <w:lang w:val="ru-RU"/>
              </w:rPr>
              <w:t>Численность/удельный</w:t>
            </w:r>
            <w:r w:rsidRPr="007C5864">
              <w:rPr>
                <w:spacing w:val="-11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вес</w:t>
            </w:r>
            <w:r w:rsidRPr="007C5864">
              <w:rPr>
                <w:spacing w:val="-1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численности</w:t>
            </w:r>
            <w:r w:rsidRPr="007C5864">
              <w:rPr>
                <w:spacing w:val="-9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учащихся,</w:t>
            </w:r>
            <w:r w:rsidRPr="007C5864">
              <w:rPr>
                <w:spacing w:val="-9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принявших участие в массовых мероприятиях (конкурсы, соревнования,</w:t>
            </w:r>
            <w:proofErr w:type="gramEnd"/>
          </w:p>
          <w:p w:rsidR="007C5864" w:rsidRPr="007C5864" w:rsidRDefault="007C5864" w:rsidP="007C5864">
            <w:pPr>
              <w:spacing w:line="270" w:lineRule="atLeast"/>
              <w:ind w:left="74" w:right="163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фестивали,</w:t>
            </w:r>
            <w:r w:rsidRPr="007C5864">
              <w:rPr>
                <w:spacing w:val="-7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конференции),</w:t>
            </w:r>
            <w:r w:rsidRPr="007C5864">
              <w:rPr>
                <w:spacing w:val="-7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</w:t>
            </w:r>
            <w:r w:rsidRPr="007C5864">
              <w:rPr>
                <w:spacing w:val="-9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общей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численности</w:t>
            </w:r>
            <w:r w:rsidRPr="007C5864">
              <w:rPr>
                <w:spacing w:val="-7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учащихся,</w:t>
            </w:r>
            <w:r w:rsidRPr="007C5864">
              <w:rPr>
                <w:spacing w:val="-7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 том числе:</w:t>
            </w:r>
          </w:p>
        </w:tc>
        <w:tc>
          <w:tcPr>
            <w:tcW w:w="1132" w:type="dxa"/>
          </w:tcPr>
          <w:p w:rsidR="007C5864" w:rsidRPr="007C5864" w:rsidRDefault="006612FD" w:rsidP="007C5864">
            <w:pPr>
              <w:ind w:left="72" w:right="64"/>
              <w:jc w:val="center"/>
              <w:rPr>
                <w:sz w:val="24"/>
              </w:rPr>
            </w:pPr>
            <w:r w:rsidRPr="006612FD">
              <w:rPr>
                <w:sz w:val="24"/>
              </w:rPr>
              <w:t>618чел. / 98,8 %</w:t>
            </w:r>
          </w:p>
        </w:tc>
      </w:tr>
      <w:tr w:rsidR="007C5864" w:rsidRPr="00D25A2B" w:rsidTr="007C5864">
        <w:trPr>
          <w:trHeight w:val="276"/>
        </w:trPr>
        <w:tc>
          <w:tcPr>
            <w:tcW w:w="1135" w:type="dxa"/>
          </w:tcPr>
          <w:p w:rsidR="007C5864" w:rsidRDefault="007C5864" w:rsidP="007C5864">
            <w:pPr>
              <w:spacing w:line="257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 w:rsidRPr="00D25A2B">
              <w:rPr>
                <w:spacing w:val="-2"/>
                <w:sz w:val="24"/>
              </w:rPr>
              <w:t>1.8.1</w:t>
            </w:r>
          </w:p>
          <w:p w:rsidR="00F16A04" w:rsidRPr="00F16A04" w:rsidRDefault="00F16A04" w:rsidP="007C5864">
            <w:pPr>
              <w:spacing w:line="257" w:lineRule="exact"/>
              <w:ind w:left="7"/>
              <w:jc w:val="center"/>
              <w:rPr>
                <w:sz w:val="24"/>
                <w:lang w:val="ru-RU"/>
              </w:rPr>
            </w:pP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57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На</w:t>
            </w:r>
            <w:r w:rsidRPr="00D25A2B">
              <w:rPr>
                <w:spacing w:val="-5"/>
                <w:sz w:val="24"/>
              </w:rPr>
              <w:t xml:space="preserve"> </w:t>
            </w:r>
            <w:r w:rsidRPr="00D25A2B">
              <w:rPr>
                <w:sz w:val="24"/>
              </w:rPr>
              <w:t>муниципальном</w:t>
            </w:r>
            <w:r w:rsidRPr="00D25A2B">
              <w:rPr>
                <w:spacing w:val="-4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уровне</w:t>
            </w:r>
            <w:r w:rsidR="00BD25FC" w:rsidRPr="00D25A2B">
              <w:rPr>
                <w:spacing w:val="-2"/>
                <w:sz w:val="24"/>
                <w:lang w:val="ru-RU"/>
              </w:rPr>
              <w:t xml:space="preserve"> </w:t>
            </w:r>
            <w:r w:rsidR="00BD25FC" w:rsidRPr="00D25A2B">
              <w:t>(городской)</w:t>
            </w:r>
          </w:p>
        </w:tc>
        <w:tc>
          <w:tcPr>
            <w:tcW w:w="1132" w:type="dxa"/>
          </w:tcPr>
          <w:p w:rsidR="007C5864" w:rsidRPr="00D25A2B" w:rsidRDefault="006612FD" w:rsidP="007C5864">
            <w:pPr>
              <w:spacing w:line="257" w:lineRule="exact"/>
              <w:ind w:left="72" w:right="62"/>
              <w:jc w:val="center"/>
              <w:rPr>
                <w:sz w:val="24"/>
              </w:rPr>
            </w:pPr>
            <w:r w:rsidRPr="006612FD">
              <w:rPr>
                <w:sz w:val="24"/>
              </w:rPr>
              <w:t>32 чел. /  5,12</w:t>
            </w:r>
          </w:p>
        </w:tc>
      </w:tr>
      <w:tr w:rsidR="007C5864" w:rsidRPr="00D25A2B" w:rsidTr="007C5864">
        <w:trPr>
          <w:trHeight w:val="828"/>
        </w:trPr>
        <w:tc>
          <w:tcPr>
            <w:tcW w:w="1135" w:type="dxa"/>
          </w:tcPr>
          <w:p w:rsidR="007C5864" w:rsidRPr="00F16A04" w:rsidRDefault="007C5864" w:rsidP="007C5864">
            <w:pPr>
              <w:spacing w:line="276" w:lineRule="exact"/>
              <w:ind w:left="7"/>
              <w:jc w:val="center"/>
              <w:rPr>
                <w:sz w:val="24"/>
                <w:lang w:val="ru-RU"/>
              </w:rPr>
            </w:pPr>
            <w:r w:rsidRPr="00D25A2B">
              <w:rPr>
                <w:spacing w:val="-2"/>
                <w:sz w:val="24"/>
              </w:rPr>
              <w:lastRenderedPageBreak/>
              <w:t>1.8.2</w:t>
            </w:r>
            <w:r w:rsidR="006B4B92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6805" w:type="dxa"/>
          </w:tcPr>
          <w:p w:rsidR="007C5864" w:rsidRPr="00D25A2B" w:rsidRDefault="00BD25FC" w:rsidP="007C5864">
            <w:pPr>
              <w:spacing w:line="276" w:lineRule="exact"/>
              <w:ind w:left="74"/>
              <w:rPr>
                <w:sz w:val="24"/>
                <w:lang w:val="ru-RU"/>
              </w:rPr>
            </w:pPr>
            <w:r w:rsidRPr="00D25A2B">
              <w:rPr>
                <w:lang w:val="ru-RU"/>
              </w:rPr>
              <w:t>На региональном уровне (</w:t>
            </w:r>
            <w:proofErr w:type="gramStart"/>
            <w:r w:rsidRPr="00D25A2B">
              <w:rPr>
                <w:lang w:val="ru-RU"/>
              </w:rPr>
              <w:t>Областной</w:t>
            </w:r>
            <w:proofErr w:type="gramEnd"/>
            <w:r w:rsidRPr="00D25A2B">
              <w:rPr>
                <w:lang w:val="ru-RU"/>
              </w:rPr>
              <w:t>, зональный)</w:t>
            </w:r>
          </w:p>
        </w:tc>
        <w:tc>
          <w:tcPr>
            <w:tcW w:w="1132" w:type="dxa"/>
          </w:tcPr>
          <w:p w:rsidR="007C5864" w:rsidRPr="00D25A2B" w:rsidRDefault="006612FD" w:rsidP="007C5864">
            <w:pPr>
              <w:spacing w:line="270" w:lineRule="atLeast"/>
              <w:ind w:left="72" w:right="63"/>
              <w:jc w:val="center"/>
              <w:rPr>
                <w:sz w:val="24"/>
              </w:rPr>
            </w:pPr>
            <w:r w:rsidRPr="006612FD">
              <w:rPr>
                <w:sz w:val="24"/>
              </w:rPr>
              <w:t>199 чел. /   31,84%</w:t>
            </w:r>
          </w:p>
        </w:tc>
      </w:tr>
      <w:tr w:rsidR="007C5864" w:rsidRPr="00D25A2B" w:rsidTr="007C5864">
        <w:trPr>
          <w:trHeight w:val="275"/>
        </w:trPr>
        <w:tc>
          <w:tcPr>
            <w:tcW w:w="1135" w:type="dxa"/>
          </w:tcPr>
          <w:p w:rsidR="007C5864" w:rsidRDefault="007C5864" w:rsidP="007C5864">
            <w:pPr>
              <w:spacing w:line="256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 w:rsidRPr="00D25A2B">
              <w:rPr>
                <w:spacing w:val="-2"/>
                <w:sz w:val="24"/>
              </w:rPr>
              <w:t>1.8.3</w:t>
            </w:r>
          </w:p>
          <w:p w:rsidR="00F16A04" w:rsidRPr="00F16A04" w:rsidRDefault="00F16A04" w:rsidP="007C5864">
            <w:pPr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56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На</w:t>
            </w:r>
            <w:r w:rsidRPr="00D25A2B">
              <w:rPr>
                <w:spacing w:val="-5"/>
                <w:sz w:val="24"/>
              </w:rPr>
              <w:t xml:space="preserve"> </w:t>
            </w:r>
            <w:r w:rsidRPr="00D25A2B">
              <w:rPr>
                <w:sz w:val="24"/>
              </w:rPr>
              <w:t>межрегиональном</w:t>
            </w:r>
            <w:r w:rsidRPr="00D25A2B">
              <w:rPr>
                <w:spacing w:val="-4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уровне</w:t>
            </w:r>
          </w:p>
        </w:tc>
        <w:tc>
          <w:tcPr>
            <w:tcW w:w="1132" w:type="dxa"/>
          </w:tcPr>
          <w:p w:rsidR="006612FD" w:rsidRPr="006612FD" w:rsidRDefault="006612FD" w:rsidP="006612FD">
            <w:pPr>
              <w:spacing w:line="256" w:lineRule="exact"/>
              <w:ind w:left="72" w:right="62"/>
              <w:jc w:val="center"/>
              <w:rPr>
                <w:sz w:val="24"/>
              </w:rPr>
            </w:pPr>
            <w:r w:rsidRPr="006612FD">
              <w:rPr>
                <w:sz w:val="24"/>
              </w:rPr>
              <w:t xml:space="preserve">14 чел. / </w:t>
            </w:r>
          </w:p>
          <w:p w:rsidR="007C5864" w:rsidRPr="00D25A2B" w:rsidRDefault="006612FD" w:rsidP="006612FD">
            <w:pPr>
              <w:spacing w:line="256" w:lineRule="exact"/>
              <w:ind w:left="72" w:right="62"/>
              <w:jc w:val="center"/>
              <w:rPr>
                <w:sz w:val="24"/>
              </w:rPr>
            </w:pPr>
            <w:r w:rsidRPr="006612FD">
              <w:rPr>
                <w:sz w:val="24"/>
              </w:rPr>
              <w:t xml:space="preserve"> 5,09 %</w:t>
            </w:r>
          </w:p>
        </w:tc>
      </w:tr>
      <w:tr w:rsidR="007C5864" w:rsidRPr="00D25A2B" w:rsidTr="007C5864">
        <w:trPr>
          <w:trHeight w:val="827"/>
        </w:trPr>
        <w:tc>
          <w:tcPr>
            <w:tcW w:w="1135" w:type="dxa"/>
          </w:tcPr>
          <w:p w:rsidR="007C5864" w:rsidRPr="00F16A04" w:rsidRDefault="007C5864" w:rsidP="007C5864">
            <w:pPr>
              <w:spacing w:line="275" w:lineRule="exact"/>
              <w:ind w:left="7"/>
              <w:jc w:val="center"/>
              <w:rPr>
                <w:sz w:val="24"/>
                <w:lang w:val="ru-RU"/>
              </w:rPr>
            </w:pPr>
            <w:r w:rsidRPr="00D25A2B">
              <w:rPr>
                <w:spacing w:val="-2"/>
                <w:sz w:val="24"/>
              </w:rPr>
              <w:t>1.8.4</w:t>
            </w:r>
            <w:r w:rsidR="006B4B92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На</w:t>
            </w:r>
            <w:r w:rsidRPr="00D25A2B">
              <w:rPr>
                <w:spacing w:val="-4"/>
                <w:sz w:val="24"/>
              </w:rPr>
              <w:t xml:space="preserve"> </w:t>
            </w:r>
            <w:r w:rsidRPr="00D25A2B">
              <w:rPr>
                <w:sz w:val="24"/>
              </w:rPr>
              <w:t>федеральном</w:t>
            </w:r>
            <w:r w:rsidRPr="00D25A2B">
              <w:rPr>
                <w:spacing w:val="-3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уровне</w:t>
            </w:r>
            <w:r w:rsidR="00BD25FC" w:rsidRPr="00D25A2B">
              <w:rPr>
                <w:spacing w:val="-2"/>
                <w:sz w:val="24"/>
                <w:lang w:val="ru-RU"/>
              </w:rPr>
              <w:t xml:space="preserve"> </w:t>
            </w:r>
            <w:r w:rsidR="00BD25FC" w:rsidRPr="00D25A2B">
              <w:t>(Всероссийский)</w:t>
            </w:r>
          </w:p>
        </w:tc>
        <w:tc>
          <w:tcPr>
            <w:tcW w:w="1132" w:type="dxa"/>
          </w:tcPr>
          <w:p w:rsidR="007C5864" w:rsidRPr="00D25A2B" w:rsidRDefault="006612FD" w:rsidP="007C5864">
            <w:pPr>
              <w:spacing w:line="270" w:lineRule="atLeast"/>
              <w:ind w:left="72" w:right="64"/>
              <w:jc w:val="center"/>
              <w:rPr>
                <w:sz w:val="24"/>
              </w:rPr>
            </w:pPr>
            <w:r w:rsidRPr="006612FD">
              <w:rPr>
                <w:sz w:val="24"/>
              </w:rPr>
              <w:t>50 чел. /  2,24 %</w:t>
            </w:r>
          </w:p>
        </w:tc>
      </w:tr>
      <w:tr w:rsidR="007C5864" w:rsidRPr="00D25A2B" w:rsidTr="007C5864">
        <w:trPr>
          <w:trHeight w:val="827"/>
        </w:trPr>
        <w:tc>
          <w:tcPr>
            <w:tcW w:w="1135" w:type="dxa"/>
          </w:tcPr>
          <w:p w:rsidR="007C5864" w:rsidRDefault="007C5864" w:rsidP="007C5864">
            <w:pPr>
              <w:spacing w:line="275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 w:rsidRPr="00D25A2B">
              <w:rPr>
                <w:spacing w:val="-2"/>
                <w:sz w:val="24"/>
              </w:rPr>
              <w:t>1.8.5</w:t>
            </w:r>
          </w:p>
          <w:p w:rsidR="00F16A04" w:rsidRPr="00F16A04" w:rsidRDefault="00F16A04" w:rsidP="007C5864">
            <w:pPr>
              <w:spacing w:line="275" w:lineRule="exact"/>
              <w:ind w:left="7"/>
              <w:jc w:val="center"/>
              <w:rPr>
                <w:sz w:val="24"/>
                <w:lang w:val="ru-RU"/>
              </w:rPr>
            </w:pP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На</w:t>
            </w:r>
            <w:r w:rsidRPr="00D25A2B">
              <w:rPr>
                <w:spacing w:val="-6"/>
                <w:sz w:val="24"/>
              </w:rPr>
              <w:t xml:space="preserve"> </w:t>
            </w:r>
            <w:r w:rsidRPr="00D25A2B">
              <w:rPr>
                <w:sz w:val="24"/>
              </w:rPr>
              <w:t>международном</w:t>
            </w:r>
            <w:r w:rsidRPr="00D25A2B">
              <w:rPr>
                <w:spacing w:val="-5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уровне</w:t>
            </w:r>
          </w:p>
        </w:tc>
        <w:tc>
          <w:tcPr>
            <w:tcW w:w="1132" w:type="dxa"/>
          </w:tcPr>
          <w:p w:rsidR="007C5864" w:rsidRPr="00D25A2B" w:rsidRDefault="006612FD" w:rsidP="007C5864">
            <w:pPr>
              <w:spacing w:line="270" w:lineRule="atLeast"/>
              <w:ind w:left="72" w:right="64"/>
              <w:jc w:val="center"/>
              <w:rPr>
                <w:sz w:val="24"/>
              </w:rPr>
            </w:pPr>
            <w:r w:rsidRPr="006612FD">
              <w:rPr>
                <w:sz w:val="24"/>
              </w:rPr>
              <w:t>82 чел. / 13,12 %</w:t>
            </w:r>
          </w:p>
        </w:tc>
      </w:tr>
      <w:tr w:rsidR="007C5864" w:rsidRPr="00D25A2B" w:rsidTr="007C5864">
        <w:trPr>
          <w:trHeight w:val="1103"/>
        </w:trPr>
        <w:tc>
          <w:tcPr>
            <w:tcW w:w="1135" w:type="dxa"/>
          </w:tcPr>
          <w:p w:rsidR="007C5864" w:rsidRDefault="007C5864" w:rsidP="007C5864">
            <w:pPr>
              <w:spacing w:line="275" w:lineRule="exact"/>
              <w:ind w:left="7" w:right="2"/>
              <w:jc w:val="center"/>
              <w:rPr>
                <w:spacing w:val="-5"/>
                <w:sz w:val="24"/>
                <w:lang w:val="ru-RU"/>
              </w:rPr>
            </w:pPr>
            <w:r w:rsidRPr="00D25A2B">
              <w:rPr>
                <w:spacing w:val="-5"/>
                <w:sz w:val="24"/>
              </w:rPr>
              <w:t>1.9</w:t>
            </w:r>
          </w:p>
          <w:p w:rsidR="00F16A04" w:rsidRPr="00F16A04" w:rsidRDefault="00F16A04" w:rsidP="007C5864">
            <w:pPr>
              <w:spacing w:line="275" w:lineRule="exact"/>
              <w:ind w:left="7" w:right="2"/>
              <w:jc w:val="center"/>
              <w:rPr>
                <w:sz w:val="24"/>
                <w:lang w:val="ru-RU"/>
              </w:rPr>
            </w:pP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D25A2B">
              <w:rPr>
                <w:sz w:val="24"/>
                <w:lang w:val="ru-RU"/>
              </w:rPr>
              <w:t>Численность/удельный</w:t>
            </w:r>
            <w:r w:rsidRPr="00D25A2B">
              <w:rPr>
                <w:spacing w:val="-7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вес</w:t>
            </w:r>
            <w:r w:rsidRPr="00D25A2B">
              <w:rPr>
                <w:spacing w:val="-6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численности</w:t>
            </w:r>
            <w:r w:rsidRPr="00D25A2B">
              <w:rPr>
                <w:spacing w:val="-4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учащихся</w:t>
            </w:r>
            <w:r w:rsidRPr="00D25A2B">
              <w:rPr>
                <w:spacing w:val="-2"/>
                <w:sz w:val="24"/>
                <w:lang w:val="ru-RU"/>
              </w:rPr>
              <w:t xml:space="preserve"> </w:t>
            </w:r>
            <w:r w:rsidRPr="00D25A2B">
              <w:rPr>
                <w:spacing w:val="-10"/>
                <w:sz w:val="24"/>
                <w:lang w:val="ru-RU"/>
              </w:rPr>
              <w:t>-</w:t>
            </w:r>
          </w:p>
          <w:p w:rsidR="007C5864" w:rsidRPr="00D25A2B" w:rsidRDefault="007C5864" w:rsidP="007C5864">
            <w:pPr>
              <w:ind w:left="74"/>
              <w:rPr>
                <w:sz w:val="24"/>
                <w:lang w:val="ru-RU"/>
              </w:rPr>
            </w:pPr>
            <w:proofErr w:type="gramStart"/>
            <w:r w:rsidRPr="00D25A2B">
              <w:rPr>
                <w:sz w:val="24"/>
                <w:lang w:val="ru-RU"/>
              </w:rPr>
              <w:t>победителей</w:t>
            </w:r>
            <w:r w:rsidRPr="00D25A2B">
              <w:rPr>
                <w:spacing w:val="-6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и</w:t>
            </w:r>
            <w:r w:rsidRPr="00D25A2B">
              <w:rPr>
                <w:spacing w:val="-6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призеров</w:t>
            </w:r>
            <w:r w:rsidRPr="00D25A2B">
              <w:rPr>
                <w:spacing w:val="-4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массовых</w:t>
            </w:r>
            <w:r w:rsidRPr="00D25A2B">
              <w:rPr>
                <w:spacing w:val="-4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мероприятий</w:t>
            </w:r>
            <w:r w:rsidRPr="00D25A2B">
              <w:rPr>
                <w:spacing w:val="-3"/>
                <w:sz w:val="24"/>
                <w:lang w:val="ru-RU"/>
              </w:rPr>
              <w:t xml:space="preserve"> </w:t>
            </w:r>
            <w:r w:rsidRPr="00D25A2B">
              <w:rPr>
                <w:spacing w:val="-2"/>
                <w:sz w:val="24"/>
                <w:lang w:val="ru-RU"/>
              </w:rPr>
              <w:t>(конкурсы,</w:t>
            </w:r>
            <w:proofErr w:type="gramEnd"/>
          </w:p>
          <w:p w:rsidR="007C5864" w:rsidRPr="00D25A2B" w:rsidRDefault="007C5864" w:rsidP="007C5864">
            <w:pPr>
              <w:spacing w:line="270" w:lineRule="atLeast"/>
              <w:ind w:left="74"/>
              <w:rPr>
                <w:sz w:val="24"/>
                <w:lang w:val="ru-RU"/>
              </w:rPr>
            </w:pPr>
            <w:r w:rsidRPr="00D25A2B">
              <w:rPr>
                <w:sz w:val="24"/>
                <w:lang w:val="ru-RU"/>
              </w:rPr>
              <w:t>соревнования,</w:t>
            </w:r>
            <w:r w:rsidRPr="00D25A2B">
              <w:rPr>
                <w:spacing w:val="-8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фестивали,</w:t>
            </w:r>
            <w:r w:rsidRPr="00D25A2B">
              <w:rPr>
                <w:spacing w:val="-8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конференции),</w:t>
            </w:r>
            <w:r w:rsidRPr="00D25A2B">
              <w:rPr>
                <w:spacing w:val="-8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в</w:t>
            </w:r>
            <w:r w:rsidRPr="00D25A2B">
              <w:rPr>
                <w:spacing w:val="-10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общей</w:t>
            </w:r>
            <w:r w:rsidRPr="00D25A2B">
              <w:rPr>
                <w:spacing w:val="-8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численности учащихся, в том числе:</w:t>
            </w:r>
          </w:p>
        </w:tc>
        <w:tc>
          <w:tcPr>
            <w:tcW w:w="1132" w:type="dxa"/>
          </w:tcPr>
          <w:p w:rsidR="007C5864" w:rsidRPr="00D25A2B" w:rsidRDefault="006612FD" w:rsidP="007C5864">
            <w:pPr>
              <w:ind w:left="72" w:right="64"/>
              <w:jc w:val="center"/>
              <w:rPr>
                <w:sz w:val="24"/>
              </w:rPr>
            </w:pPr>
            <w:r w:rsidRPr="006612FD">
              <w:rPr>
                <w:sz w:val="24"/>
              </w:rPr>
              <w:t>377 чел. / 60,32 %</w:t>
            </w:r>
          </w:p>
        </w:tc>
      </w:tr>
      <w:tr w:rsidR="007C5864" w:rsidRPr="00D25A2B" w:rsidTr="007C5864">
        <w:trPr>
          <w:trHeight w:val="275"/>
        </w:trPr>
        <w:tc>
          <w:tcPr>
            <w:tcW w:w="1135" w:type="dxa"/>
          </w:tcPr>
          <w:p w:rsidR="007C5864" w:rsidRDefault="00AA713E" w:rsidP="007C5864">
            <w:pPr>
              <w:spacing w:line="256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 w:rsidRPr="00D25A2B">
              <w:rPr>
                <w:spacing w:val="-2"/>
                <w:sz w:val="24"/>
              </w:rPr>
              <w:t>1</w:t>
            </w:r>
            <w:r w:rsidR="007C5864" w:rsidRPr="00D25A2B">
              <w:rPr>
                <w:spacing w:val="-2"/>
                <w:sz w:val="24"/>
              </w:rPr>
              <w:t>.9.1</w:t>
            </w:r>
          </w:p>
          <w:p w:rsidR="00F16A04" w:rsidRPr="00F16A04" w:rsidRDefault="00F16A04" w:rsidP="007C5864">
            <w:pPr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56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На</w:t>
            </w:r>
            <w:r w:rsidRPr="00D25A2B">
              <w:rPr>
                <w:spacing w:val="-5"/>
                <w:sz w:val="24"/>
              </w:rPr>
              <w:t xml:space="preserve"> </w:t>
            </w:r>
            <w:r w:rsidRPr="00D25A2B">
              <w:rPr>
                <w:sz w:val="24"/>
              </w:rPr>
              <w:t>муниципальном</w:t>
            </w:r>
            <w:r w:rsidRPr="00D25A2B">
              <w:rPr>
                <w:spacing w:val="-4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уровне</w:t>
            </w:r>
            <w:r w:rsidR="00BD25FC" w:rsidRPr="00D25A2B">
              <w:rPr>
                <w:spacing w:val="-2"/>
                <w:sz w:val="24"/>
                <w:lang w:val="ru-RU"/>
              </w:rPr>
              <w:t xml:space="preserve"> </w:t>
            </w:r>
            <w:r w:rsidR="00BD25FC" w:rsidRPr="00D25A2B">
              <w:t>(городской)</w:t>
            </w:r>
          </w:p>
        </w:tc>
        <w:tc>
          <w:tcPr>
            <w:tcW w:w="1132" w:type="dxa"/>
          </w:tcPr>
          <w:p w:rsidR="007C5864" w:rsidRPr="00D25A2B" w:rsidRDefault="006612FD" w:rsidP="007C5864">
            <w:pPr>
              <w:spacing w:line="256" w:lineRule="exact"/>
              <w:ind w:left="72" w:right="62"/>
              <w:jc w:val="center"/>
              <w:rPr>
                <w:sz w:val="24"/>
              </w:rPr>
            </w:pPr>
            <w:r w:rsidRPr="006612FD">
              <w:rPr>
                <w:sz w:val="24"/>
              </w:rPr>
              <w:t>27 чел. / 4,32%</w:t>
            </w:r>
          </w:p>
        </w:tc>
      </w:tr>
      <w:tr w:rsidR="007C5864" w:rsidRPr="00D25A2B" w:rsidTr="007C5864">
        <w:trPr>
          <w:trHeight w:val="830"/>
        </w:trPr>
        <w:tc>
          <w:tcPr>
            <w:tcW w:w="1135" w:type="dxa"/>
          </w:tcPr>
          <w:p w:rsidR="007C5864" w:rsidRPr="00D25A2B" w:rsidRDefault="007C5864" w:rsidP="007C5864">
            <w:pPr>
              <w:spacing w:before="1"/>
              <w:ind w:left="7"/>
              <w:jc w:val="center"/>
              <w:rPr>
                <w:sz w:val="24"/>
              </w:rPr>
            </w:pPr>
            <w:r w:rsidRPr="00D25A2B">
              <w:rPr>
                <w:spacing w:val="-2"/>
                <w:sz w:val="24"/>
              </w:rPr>
              <w:t>1.9.2</w:t>
            </w: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before="1"/>
              <w:ind w:left="74"/>
              <w:rPr>
                <w:sz w:val="24"/>
                <w:lang w:val="ru-RU"/>
              </w:rPr>
            </w:pPr>
            <w:r w:rsidRPr="00D25A2B">
              <w:rPr>
                <w:sz w:val="24"/>
                <w:lang w:val="ru-RU"/>
              </w:rPr>
              <w:t>На</w:t>
            </w:r>
            <w:r w:rsidRPr="00D25A2B">
              <w:rPr>
                <w:spacing w:val="-5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региональном</w:t>
            </w:r>
            <w:r w:rsidRPr="00D25A2B">
              <w:rPr>
                <w:spacing w:val="-3"/>
                <w:sz w:val="24"/>
                <w:lang w:val="ru-RU"/>
              </w:rPr>
              <w:t xml:space="preserve"> </w:t>
            </w:r>
            <w:r w:rsidRPr="00D25A2B">
              <w:rPr>
                <w:spacing w:val="-2"/>
                <w:sz w:val="24"/>
                <w:lang w:val="ru-RU"/>
              </w:rPr>
              <w:t>уровне</w:t>
            </w:r>
            <w:r w:rsidR="00BD25FC" w:rsidRPr="00D25A2B">
              <w:rPr>
                <w:spacing w:val="-2"/>
                <w:sz w:val="24"/>
                <w:lang w:val="ru-RU"/>
              </w:rPr>
              <w:t xml:space="preserve"> </w:t>
            </w:r>
            <w:r w:rsidR="00BD25FC" w:rsidRPr="00D25A2B">
              <w:rPr>
                <w:lang w:val="ru-RU"/>
              </w:rPr>
              <w:t>(</w:t>
            </w:r>
            <w:proofErr w:type="gramStart"/>
            <w:r w:rsidR="00BD25FC" w:rsidRPr="00D25A2B">
              <w:rPr>
                <w:lang w:val="ru-RU"/>
              </w:rPr>
              <w:t>Областной</w:t>
            </w:r>
            <w:proofErr w:type="gramEnd"/>
            <w:r w:rsidR="00BD25FC" w:rsidRPr="00D25A2B">
              <w:rPr>
                <w:lang w:val="ru-RU"/>
              </w:rPr>
              <w:t>, зональный)</w:t>
            </w:r>
          </w:p>
        </w:tc>
        <w:tc>
          <w:tcPr>
            <w:tcW w:w="1132" w:type="dxa"/>
          </w:tcPr>
          <w:p w:rsidR="007C5864" w:rsidRPr="00D25A2B" w:rsidRDefault="006612FD" w:rsidP="007C5864">
            <w:pPr>
              <w:spacing w:line="270" w:lineRule="atLeast"/>
              <w:ind w:left="72" w:right="64"/>
              <w:jc w:val="center"/>
              <w:rPr>
                <w:sz w:val="24"/>
                <w:lang w:val="ru-RU"/>
              </w:rPr>
            </w:pPr>
            <w:r w:rsidRPr="006612FD">
              <w:rPr>
                <w:sz w:val="24"/>
                <w:lang w:val="ru-RU"/>
              </w:rPr>
              <w:t>190 чел. /  30,4%</w:t>
            </w:r>
          </w:p>
        </w:tc>
      </w:tr>
      <w:tr w:rsidR="007C5864" w:rsidRPr="00D25A2B" w:rsidTr="007C5864">
        <w:trPr>
          <w:trHeight w:val="275"/>
        </w:trPr>
        <w:tc>
          <w:tcPr>
            <w:tcW w:w="1135" w:type="dxa"/>
          </w:tcPr>
          <w:p w:rsidR="007C5864" w:rsidRPr="00D25A2B" w:rsidRDefault="007C5864" w:rsidP="007C5864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D25A2B">
              <w:rPr>
                <w:spacing w:val="-2"/>
                <w:sz w:val="24"/>
              </w:rPr>
              <w:t>1.9.3</w:t>
            </w: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56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На</w:t>
            </w:r>
            <w:r w:rsidRPr="00D25A2B">
              <w:rPr>
                <w:spacing w:val="-5"/>
                <w:sz w:val="24"/>
              </w:rPr>
              <w:t xml:space="preserve"> </w:t>
            </w:r>
            <w:r w:rsidRPr="00D25A2B">
              <w:rPr>
                <w:sz w:val="24"/>
              </w:rPr>
              <w:t>межрегиональном</w:t>
            </w:r>
            <w:r w:rsidRPr="00D25A2B">
              <w:rPr>
                <w:spacing w:val="-4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уровне</w:t>
            </w:r>
          </w:p>
        </w:tc>
        <w:tc>
          <w:tcPr>
            <w:tcW w:w="1132" w:type="dxa"/>
          </w:tcPr>
          <w:p w:rsidR="007C5864" w:rsidRPr="00D25A2B" w:rsidRDefault="006612FD" w:rsidP="007C5864">
            <w:pPr>
              <w:spacing w:line="256" w:lineRule="exact"/>
              <w:ind w:left="72" w:right="62"/>
              <w:jc w:val="center"/>
              <w:rPr>
                <w:sz w:val="24"/>
              </w:rPr>
            </w:pPr>
            <w:r w:rsidRPr="006612FD">
              <w:rPr>
                <w:sz w:val="24"/>
              </w:rPr>
              <w:t>14чел. /  2,24 %</w:t>
            </w:r>
          </w:p>
        </w:tc>
      </w:tr>
      <w:tr w:rsidR="007C5864" w:rsidRPr="00D25A2B" w:rsidTr="007C5864">
        <w:trPr>
          <w:trHeight w:val="827"/>
        </w:trPr>
        <w:tc>
          <w:tcPr>
            <w:tcW w:w="1135" w:type="dxa"/>
          </w:tcPr>
          <w:p w:rsidR="007C5864" w:rsidRPr="00D25A2B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D25A2B">
              <w:rPr>
                <w:spacing w:val="-2"/>
                <w:sz w:val="24"/>
              </w:rPr>
              <w:t>1.9.4</w:t>
            </w: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На</w:t>
            </w:r>
            <w:r w:rsidRPr="00D25A2B">
              <w:rPr>
                <w:spacing w:val="-4"/>
                <w:sz w:val="24"/>
              </w:rPr>
              <w:t xml:space="preserve"> </w:t>
            </w:r>
            <w:r w:rsidRPr="00D25A2B">
              <w:rPr>
                <w:sz w:val="24"/>
              </w:rPr>
              <w:t>федеральном</w:t>
            </w:r>
            <w:r w:rsidRPr="00D25A2B">
              <w:rPr>
                <w:spacing w:val="-3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уровне</w:t>
            </w:r>
            <w:r w:rsidR="00D25A2B" w:rsidRPr="00D25A2B">
              <w:rPr>
                <w:spacing w:val="-2"/>
                <w:sz w:val="24"/>
                <w:lang w:val="ru-RU"/>
              </w:rPr>
              <w:t xml:space="preserve"> </w:t>
            </w:r>
            <w:r w:rsidR="00D25A2B" w:rsidRPr="00D25A2B">
              <w:t>(Всероссийский)</w:t>
            </w:r>
          </w:p>
        </w:tc>
        <w:tc>
          <w:tcPr>
            <w:tcW w:w="1132" w:type="dxa"/>
          </w:tcPr>
          <w:p w:rsidR="007C5864" w:rsidRPr="00D25A2B" w:rsidRDefault="006612FD" w:rsidP="006612FD">
            <w:pPr>
              <w:adjustRightInd w:val="0"/>
              <w:jc w:val="center"/>
              <w:rPr>
                <w:sz w:val="24"/>
                <w:lang w:val="ru-RU"/>
              </w:rPr>
            </w:pPr>
            <w:r w:rsidRPr="006612FD">
              <w:rPr>
                <w:sz w:val="24"/>
                <w:lang w:val="ru-RU"/>
              </w:rPr>
              <w:t>47 чел. / 7,52 %</w:t>
            </w:r>
          </w:p>
        </w:tc>
      </w:tr>
      <w:tr w:rsidR="007C5864" w:rsidRPr="00D25A2B" w:rsidTr="007C5864">
        <w:trPr>
          <w:trHeight w:val="828"/>
        </w:trPr>
        <w:tc>
          <w:tcPr>
            <w:tcW w:w="1135" w:type="dxa"/>
          </w:tcPr>
          <w:p w:rsidR="007C5864" w:rsidRPr="00D25A2B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D25A2B">
              <w:rPr>
                <w:spacing w:val="-2"/>
                <w:sz w:val="24"/>
              </w:rPr>
              <w:t>1.9.5</w:t>
            </w: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На</w:t>
            </w:r>
            <w:r w:rsidRPr="00D25A2B">
              <w:rPr>
                <w:spacing w:val="-6"/>
                <w:sz w:val="24"/>
              </w:rPr>
              <w:t xml:space="preserve"> </w:t>
            </w:r>
            <w:r w:rsidRPr="00D25A2B">
              <w:rPr>
                <w:sz w:val="24"/>
              </w:rPr>
              <w:t>международном</w:t>
            </w:r>
            <w:r w:rsidRPr="00D25A2B">
              <w:rPr>
                <w:spacing w:val="-5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уровне</w:t>
            </w:r>
          </w:p>
        </w:tc>
        <w:tc>
          <w:tcPr>
            <w:tcW w:w="1132" w:type="dxa"/>
          </w:tcPr>
          <w:p w:rsidR="007C5864" w:rsidRPr="00D25A2B" w:rsidRDefault="00FB6F90" w:rsidP="007C5864">
            <w:pPr>
              <w:spacing w:line="276" w:lineRule="exact"/>
              <w:ind w:left="75" w:right="62"/>
              <w:jc w:val="center"/>
              <w:rPr>
                <w:sz w:val="24"/>
                <w:lang w:val="ru-RU"/>
              </w:rPr>
            </w:pPr>
            <w:r w:rsidRPr="00FB6F90">
              <w:rPr>
                <w:sz w:val="24"/>
                <w:lang w:val="ru-RU"/>
              </w:rPr>
              <w:t>82 чел. / 13,12  %</w:t>
            </w:r>
          </w:p>
        </w:tc>
      </w:tr>
      <w:tr w:rsidR="007C5864" w:rsidRPr="00D25A2B" w:rsidTr="007C5864">
        <w:trPr>
          <w:trHeight w:val="827"/>
        </w:trPr>
        <w:tc>
          <w:tcPr>
            <w:tcW w:w="1135" w:type="dxa"/>
          </w:tcPr>
          <w:p w:rsidR="007C5864" w:rsidRPr="00D25A2B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D25A2B">
              <w:rPr>
                <w:spacing w:val="-4"/>
                <w:sz w:val="24"/>
              </w:rPr>
              <w:t>1.10</w:t>
            </w: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D25A2B">
              <w:rPr>
                <w:sz w:val="24"/>
                <w:lang w:val="ru-RU"/>
              </w:rPr>
              <w:t>Численность/удельный</w:t>
            </w:r>
            <w:r w:rsidRPr="00D25A2B">
              <w:rPr>
                <w:spacing w:val="-8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вес</w:t>
            </w:r>
            <w:r w:rsidRPr="00D25A2B">
              <w:rPr>
                <w:spacing w:val="-4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численности</w:t>
            </w:r>
            <w:r w:rsidRPr="00D25A2B">
              <w:rPr>
                <w:spacing w:val="-4"/>
                <w:sz w:val="24"/>
                <w:lang w:val="ru-RU"/>
              </w:rPr>
              <w:t xml:space="preserve"> </w:t>
            </w:r>
            <w:r w:rsidRPr="00D25A2B">
              <w:rPr>
                <w:spacing w:val="-2"/>
                <w:sz w:val="24"/>
                <w:lang w:val="ru-RU"/>
              </w:rPr>
              <w:t>учащихся,</w:t>
            </w:r>
          </w:p>
          <w:p w:rsidR="007C5864" w:rsidRPr="00D25A2B" w:rsidRDefault="007C5864" w:rsidP="007C5864">
            <w:pPr>
              <w:spacing w:line="270" w:lineRule="atLeast"/>
              <w:ind w:left="74" w:right="163"/>
              <w:rPr>
                <w:sz w:val="24"/>
                <w:lang w:val="ru-RU"/>
              </w:rPr>
            </w:pPr>
            <w:r w:rsidRPr="00D25A2B">
              <w:rPr>
                <w:sz w:val="24"/>
                <w:lang w:val="ru-RU"/>
              </w:rPr>
              <w:t>участвующих</w:t>
            </w:r>
            <w:r w:rsidRPr="00D25A2B">
              <w:rPr>
                <w:spacing w:val="-7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в</w:t>
            </w:r>
            <w:r w:rsidRPr="00D25A2B">
              <w:rPr>
                <w:spacing w:val="-7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образовательных</w:t>
            </w:r>
            <w:r w:rsidRPr="00D25A2B">
              <w:rPr>
                <w:spacing w:val="-7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и</w:t>
            </w:r>
            <w:r w:rsidRPr="00D25A2B">
              <w:rPr>
                <w:spacing w:val="-7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социальных</w:t>
            </w:r>
            <w:r w:rsidRPr="00D25A2B">
              <w:rPr>
                <w:spacing w:val="-9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проектах,</w:t>
            </w:r>
            <w:r w:rsidRPr="00D25A2B">
              <w:rPr>
                <w:spacing w:val="-7"/>
                <w:sz w:val="24"/>
                <w:lang w:val="ru-RU"/>
              </w:rPr>
              <w:t xml:space="preserve"> </w:t>
            </w:r>
            <w:r w:rsidRPr="00D25A2B">
              <w:rPr>
                <w:sz w:val="24"/>
                <w:lang w:val="ru-RU"/>
              </w:rPr>
              <w:t>в общей численности учащихся, в том числе:</w:t>
            </w:r>
          </w:p>
        </w:tc>
        <w:tc>
          <w:tcPr>
            <w:tcW w:w="1132" w:type="dxa"/>
          </w:tcPr>
          <w:p w:rsidR="007C5864" w:rsidRPr="00D25A2B" w:rsidRDefault="00FB6F90" w:rsidP="007C5864">
            <w:pPr>
              <w:spacing w:line="270" w:lineRule="atLeast"/>
              <w:ind w:left="75" w:right="62"/>
              <w:jc w:val="center"/>
              <w:rPr>
                <w:sz w:val="24"/>
              </w:rPr>
            </w:pPr>
            <w:r w:rsidRPr="00FB6F90">
              <w:rPr>
                <w:sz w:val="24"/>
              </w:rPr>
              <w:t>15 чел. / 2,4 %</w:t>
            </w:r>
          </w:p>
        </w:tc>
      </w:tr>
      <w:tr w:rsidR="007C5864" w:rsidRPr="00D25A2B" w:rsidTr="007C5864">
        <w:trPr>
          <w:trHeight w:val="827"/>
        </w:trPr>
        <w:tc>
          <w:tcPr>
            <w:tcW w:w="1135" w:type="dxa"/>
          </w:tcPr>
          <w:p w:rsidR="007C5864" w:rsidRPr="00D25A2B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D25A2B">
              <w:rPr>
                <w:spacing w:val="-2"/>
                <w:sz w:val="24"/>
              </w:rPr>
              <w:t>1.10.1</w:t>
            </w: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Муниципального</w:t>
            </w:r>
            <w:r w:rsidRPr="00D25A2B">
              <w:rPr>
                <w:spacing w:val="-7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уровня</w:t>
            </w:r>
            <w:r w:rsidR="00D25A2B" w:rsidRPr="00D25A2B">
              <w:rPr>
                <w:spacing w:val="-2"/>
                <w:sz w:val="24"/>
                <w:lang w:val="ru-RU"/>
              </w:rPr>
              <w:t xml:space="preserve"> </w:t>
            </w:r>
            <w:r w:rsidR="00D25A2B" w:rsidRPr="00D25A2B">
              <w:t>(городской)</w:t>
            </w:r>
          </w:p>
        </w:tc>
        <w:tc>
          <w:tcPr>
            <w:tcW w:w="1132" w:type="dxa"/>
          </w:tcPr>
          <w:p w:rsidR="007C5864" w:rsidRPr="00D25A2B" w:rsidRDefault="00FB6F90" w:rsidP="007C5864">
            <w:pPr>
              <w:spacing w:line="270" w:lineRule="atLeast"/>
              <w:ind w:left="75" w:right="62"/>
              <w:jc w:val="center"/>
              <w:rPr>
                <w:sz w:val="24"/>
              </w:rPr>
            </w:pPr>
            <w:r w:rsidRPr="00FB6F90">
              <w:rPr>
                <w:sz w:val="24"/>
              </w:rPr>
              <w:t>15 чел. / 2,4 %</w:t>
            </w:r>
          </w:p>
        </w:tc>
      </w:tr>
      <w:tr w:rsidR="007C5864" w:rsidRPr="00D25A2B" w:rsidTr="007C5864">
        <w:trPr>
          <w:trHeight w:val="827"/>
        </w:trPr>
        <w:tc>
          <w:tcPr>
            <w:tcW w:w="1135" w:type="dxa"/>
          </w:tcPr>
          <w:p w:rsidR="007C5864" w:rsidRPr="00D25A2B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D25A2B">
              <w:rPr>
                <w:spacing w:val="-2"/>
                <w:sz w:val="24"/>
              </w:rPr>
              <w:t>1.10.2</w:t>
            </w: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Регионального</w:t>
            </w:r>
            <w:r w:rsidRPr="00D25A2B">
              <w:rPr>
                <w:spacing w:val="-9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уровня</w:t>
            </w:r>
            <w:r w:rsidR="00D25A2B" w:rsidRPr="00D25A2B">
              <w:rPr>
                <w:spacing w:val="-2"/>
                <w:sz w:val="24"/>
                <w:lang w:val="ru-RU"/>
              </w:rPr>
              <w:t xml:space="preserve"> </w:t>
            </w:r>
            <w:r w:rsidR="00D25A2B" w:rsidRPr="00D25A2B">
              <w:t>(Областной, зональный)</w:t>
            </w:r>
          </w:p>
        </w:tc>
        <w:tc>
          <w:tcPr>
            <w:tcW w:w="1132" w:type="dxa"/>
          </w:tcPr>
          <w:p w:rsidR="007C5864" w:rsidRPr="00D25A2B" w:rsidRDefault="00D25A2B" w:rsidP="007C5864">
            <w:pPr>
              <w:spacing w:line="270" w:lineRule="atLeast"/>
              <w:ind w:left="75" w:right="62"/>
              <w:jc w:val="center"/>
              <w:rPr>
                <w:sz w:val="24"/>
                <w:lang w:val="ru-RU"/>
              </w:rPr>
            </w:pPr>
            <w:r w:rsidRPr="00D25A2B">
              <w:rPr>
                <w:spacing w:val="-4"/>
                <w:sz w:val="24"/>
                <w:lang w:val="ru-RU"/>
              </w:rPr>
              <w:t>нет</w:t>
            </w:r>
          </w:p>
        </w:tc>
      </w:tr>
      <w:tr w:rsidR="007C5864" w:rsidRPr="00D25A2B" w:rsidTr="007C5864">
        <w:trPr>
          <w:trHeight w:val="278"/>
        </w:trPr>
        <w:tc>
          <w:tcPr>
            <w:tcW w:w="1135" w:type="dxa"/>
          </w:tcPr>
          <w:p w:rsidR="007C5864" w:rsidRPr="00D25A2B" w:rsidRDefault="007C5864" w:rsidP="007C5864">
            <w:pPr>
              <w:spacing w:before="1" w:line="257" w:lineRule="exact"/>
              <w:ind w:left="7"/>
              <w:jc w:val="center"/>
              <w:rPr>
                <w:sz w:val="24"/>
              </w:rPr>
            </w:pPr>
            <w:r w:rsidRPr="00D25A2B">
              <w:rPr>
                <w:spacing w:val="-2"/>
                <w:sz w:val="24"/>
              </w:rPr>
              <w:t>1.10.3</w:t>
            </w: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before="1" w:line="257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Межрегионального</w:t>
            </w:r>
            <w:r w:rsidRPr="00D25A2B">
              <w:rPr>
                <w:spacing w:val="-7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уровня</w:t>
            </w:r>
          </w:p>
        </w:tc>
        <w:tc>
          <w:tcPr>
            <w:tcW w:w="1132" w:type="dxa"/>
          </w:tcPr>
          <w:p w:rsidR="007C5864" w:rsidRPr="00D25A2B" w:rsidRDefault="007C5864" w:rsidP="007C5864">
            <w:pPr>
              <w:spacing w:before="1" w:line="257" w:lineRule="exact"/>
              <w:ind w:left="72" w:right="62"/>
              <w:jc w:val="center"/>
              <w:rPr>
                <w:sz w:val="24"/>
              </w:rPr>
            </w:pPr>
            <w:r w:rsidRPr="00D25A2B">
              <w:rPr>
                <w:spacing w:val="-5"/>
                <w:sz w:val="24"/>
              </w:rPr>
              <w:t>нет</w:t>
            </w:r>
          </w:p>
        </w:tc>
      </w:tr>
      <w:tr w:rsidR="007C5864" w:rsidRPr="00D25A2B" w:rsidTr="007C5864">
        <w:trPr>
          <w:trHeight w:val="275"/>
        </w:trPr>
        <w:tc>
          <w:tcPr>
            <w:tcW w:w="1135" w:type="dxa"/>
          </w:tcPr>
          <w:p w:rsidR="007C5864" w:rsidRPr="00D25A2B" w:rsidRDefault="007C5864" w:rsidP="007C5864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D25A2B">
              <w:rPr>
                <w:spacing w:val="-2"/>
                <w:sz w:val="24"/>
              </w:rPr>
              <w:t>1.10.4</w:t>
            </w:r>
          </w:p>
        </w:tc>
        <w:tc>
          <w:tcPr>
            <w:tcW w:w="6805" w:type="dxa"/>
          </w:tcPr>
          <w:p w:rsidR="007C5864" w:rsidRPr="00D25A2B" w:rsidRDefault="007C5864" w:rsidP="00D25A2B">
            <w:pPr>
              <w:tabs>
                <w:tab w:val="left" w:pos="2780"/>
              </w:tabs>
              <w:spacing w:line="256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Федерального</w:t>
            </w:r>
            <w:r w:rsidRPr="00D25A2B">
              <w:rPr>
                <w:spacing w:val="-6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уровня</w:t>
            </w:r>
            <w:r w:rsidR="00D25A2B" w:rsidRPr="00D25A2B">
              <w:rPr>
                <w:spacing w:val="-2"/>
                <w:sz w:val="24"/>
                <w:lang w:val="ru-RU"/>
              </w:rPr>
              <w:t xml:space="preserve"> </w:t>
            </w:r>
            <w:r w:rsidR="00D25A2B" w:rsidRPr="00D25A2B">
              <w:t>(Всероссийский)</w:t>
            </w:r>
          </w:p>
        </w:tc>
        <w:tc>
          <w:tcPr>
            <w:tcW w:w="1132" w:type="dxa"/>
          </w:tcPr>
          <w:p w:rsidR="007C5864" w:rsidRPr="00D25A2B" w:rsidRDefault="007C5864" w:rsidP="007C5864">
            <w:pPr>
              <w:spacing w:line="256" w:lineRule="exact"/>
              <w:ind w:left="72" w:right="62"/>
              <w:jc w:val="center"/>
              <w:rPr>
                <w:sz w:val="24"/>
              </w:rPr>
            </w:pPr>
            <w:r w:rsidRPr="00D25A2B">
              <w:rPr>
                <w:spacing w:val="-5"/>
                <w:sz w:val="24"/>
              </w:rPr>
              <w:t>нет</w:t>
            </w:r>
          </w:p>
        </w:tc>
      </w:tr>
    </w:tbl>
    <w:p w:rsidR="007C5864" w:rsidRPr="00D25A2B" w:rsidRDefault="007C5864" w:rsidP="007C5864">
      <w:pPr>
        <w:spacing w:line="256" w:lineRule="exact"/>
        <w:jc w:val="center"/>
        <w:rPr>
          <w:sz w:val="24"/>
        </w:rPr>
        <w:sectPr w:rsidR="007C5864" w:rsidRPr="00D25A2B">
          <w:type w:val="continuous"/>
          <w:pgSz w:w="11910" w:h="16840"/>
          <w:pgMar w:top="820" w:right="992" w:bottom="1587" w:left="992" w:header="0" w:footer="992" w:gutter="0"/>
          <w:cols w:space="720"/>
        </w:sectPr>
      </w:pPr>
    </w:p>
    <w:tbl>
      <w:tblPr>
        <w:tblStyle w:val="TableNormal1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805"/>
        <w:gridCol w:w="1132"/>
      </w:tblGrid>
      <w:tr w:rsidR="00D25A2B" w:rsidRPr="00D25A2B" w:rsidTr="007C5864">
        <w:trPr>
          <w:trHeight w:val="827"/>
        </w:trPr>
        <w:tc>
          <w:tcPr>
            <w:tcW w:w="1135" w:type="dxa"/>
          </w:tcPr>
          <w:p w:rsidR="007C5864" w:rsidRPr="00D25A2B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D25A2B">
              <w:rPr>
                <w:spacing w:val="-2"/>
                <w:sz w:val="24"/>
              </w:rPr>
              <w:lastRenderedPageBreak/>
              <w:t>1.10.5</w:t>
            </w:r>
          </w:p>
        </w:tc>
        <w:tc>
          <w:tcPr>
            <w:tcW w:w="6805" w:type="dxa"/>
          </w:tcPr>
          <w:p w:rsidR="007C5864" w:rsidRPr="00D25A2B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D25A2B">
              <w:rPr>
                <w:sz w:val="24"/>
              </w:rPr>
              <w:t>Международного</w:t>
            </w:r>
            <w:r w:rsidRPr="00D25A2B">
              <w:rPr>
                <w:spacing w:val="-9"/>
                <w:sz w:val="24"/>
              </w:rPr>
              <w:t xml:space="preserve"> </w:t>
            </w:r>
            <w:r w:rsidRPr="00D25A2B">
              <w:rPr>
                <w:spacing w:val="-2"/>
                <w:sz w:val="24"/>
              </w:rPr>
              <w:t>уровня</w:t>
            </w:r>
          </w:p>
        </w:tc>
        <w:tc>
          <w:tcPr>
            <w:tcW w:w="1132" w:type="dxa"/>
          </w:tcPr>
          <w:p w:rsidR="007C5864" w:rsidRPr="00D25A2B" w:rsidRDefault="00D25A2B" w:rsidP="007C5864">
            <w:pPr>
              <w:spacing w:line="270" w:lineRule="atLeast"/>
              <w:ind w:left="75" w:right="62"/>
              <w:jc w:val="center"/>
              <w:rPr>
                <w:spacing w:val="-5"/>
                <w:sz w:val="24"/>
                <w:lang w:val="ru-RU"/>
              </w:rPr>
            </w:pPr>
            <w:r w:rsidRPr="00D25A2B">
              <w:rPr>
                <w:spacing w:val="-5"/>
                <w:sz w:val="24"/>
                <w:lang w:val="ru-RU"/>
              </w:rPr>
              <w:t>нет</w:t>
            </w:r>
          </w:p>
          <w:p w:rsidR="00D25A2B" w:rsidRPr="00D25A2B" w:rsidRDefault="00D25A2B" w:rsidP="007C5864">
            <w:pPr>
              <w:spacing w:line="270" w:lineRule="atLeast"/>
              <w:ind w:left="75" w:right="62"/>
              <w:jc w:val="center"/>
              <w:rPr>
                <w:sz w:val="24"/>
                <w:lang w:val="ru-RU"/>
              </w:rPr>
            </w:pPr>
          </w:p>
        </w:tc>
      </w:tr>
      <w:tr w:rsidR="00D25A2B" w:rsidRPr="00D25A2B" w:rsidTr="007C5864">
        <w:trPr>
          <w:trHeight w:val="827"/>
        </w:trPr>
        <w:tc>
          <w:tcPr>
            <w:tcW w:w="1135" w:type="dxa"/>
          </w:tcPr>
          <w:p w:rsidR="00D25A2B" w:rsidRPr="00D25A2B" w:rsidRDefault="00D25A2B" w:rsidP="007C5864">
            <w:pPr>
              <w:spacing w:line="275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 w:rsidRPr="00D25A2B">
              <w:rPr>
                <w:spacing w:val="-2"/>
                <w:sz w:val="24"/>
                <w:lang w:val="ru-RU"/>
              </w:rPr>
              <w:t>1.11</w:t>
            </w:r>
          </w:p>
        </w:tc>
        <w:tc>
          <w:tcPr>
            <w:tcW w:w="6805" w:type="dxa"/>
          </w:tcPr>
          <w:p w:rsidR="00D25A2B" w:rsidRPr="00D25A2B" w:rsidRDefault="00D25A2B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D25A2B">
              <w:rPr>
                <w:sz w:val="24"/>
                <w:lang w:val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132" w:type="dxa"/>
          </w:tcPr>
          <w:p w:rsidR="00D25A2B" w:rsidRPr="00D25A2B" w:rsidRDefault="00FB6F90" w:rsidP="007C5864">
            <w:pPr>
              <w:spacing w:line="270" w:lineRule="atLeast"/>
              <w:ind w:left="75" w:right="62"/>
              <w:jc w:val="center"/>
              <w:rPr>
                <w:spacing w:val="-5"/>
                <w:sz w:val="24"/>
                <w:lang w:val="ru-RU"/>
              </w:rPr>
            </w:pPr>
            <w:r w:rsidRPr="00FB6F90">
              <w:rPr>
                <w:spacing w:val="-5"/>
                <w:sz w:val="24"/>
                <w:lang w:val="ru-RU"/>
              </w:rPr>
              <w:t>153</w:t>
            </w:r>
          </w:p>
        </w:tc>
      </w:tr>
      <w:tr w:rsidR="00D25A2B" w:rsidRPr="00D25A2B" w:rsidTr="007C5864">
        <w:trPr>
          <w:trHeight w:val="827"/>
        </w:trPr>
        <w:tc>
          <w:tcPr>
            <w:tcW w:w="1135" w:type="dxa"/>
          </w:tcPr>
          <w:p w:rsidR="00D25A2B" w:rsidRPr="00D25A2B" w:rsidRDefault="00D25A2B" w:rsidP="007C5864">
            <w:pPr>
              <w:spacing w:line="275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 w:rsidRPr="00D25A2B">
              <w:rPr>
                <w:spacing w:val="-2"/>
                <w:sz w:val="24"/>
                <w:lang w:val="ru-RU"/>
              </w:rPr>
              <w:t>1.11.1</w:t>
            </w:r>
          </w:p>
        </w:tc>
        <w:tc>
          <w:tcPr>
            <w:tcW w:w="6805" w:type="dxa"/>
          </w:tcPr>
          <w:p w:rsidR="00D25A2B" w:rsidRPr="00D25A2B" w:rsidRDefault="00D25A2B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D25A2B">
              <w:t xml:space="preserve">На муниципальном уровне           </w:t>
            </w:r>
          </w:p>
        </w:tc>
        <w:tc>
          <w:tcPr>
            <w:tcW w:w="1132" w:type="dxa"/>
          </w:tcPr>
          <w:p w:rsidR="00D25A2B" w:rsidRPr="00D25A2B" w:rsidRDefault="00FB6F90" w:rsidP="007C5864">
            <w:pPr>
              <w:spacing w:line="270" w:lineRule="atLeast"/>
              <w:ind w:left="75" w:right="62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D25A2B" w:rsidRPr="00D25A2B" w:rsidTr="007C5864">
        <w:trPr>
          <w:trHeight w:val="827"/>
        </w:trPr>
        <w:tc>
          <w:tcPr>
            <w:tcW w:w="1135" w:type="dxa"/>
          </w:tcPr>
          <w:p w:rsidR="00D25A2B" w:rsidRPr="00D25A2B" w:rsidRDefault="00D25A2B" w:rsidP="007C5864">
            <w:pPr>
              <w:spacing w:line="275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 w:rsidRPr="00D25A2B">
              <w:rPr>
                <w:spacing w:val="-2"/>
                <w:sz w:val="24"/>
                <w:lang w:val="ru-RU"/>
              </w:rPr>
              <w:t>1.11.2</w:t>
            </w:r>
          </w:p>
        </w:tc>
        <w:tc>
          <w:tcPr>
            <w:tcW w:w="6805" w:type="dxa"/>
          </w:tcPr>
          <w:p w:rsidR="00D25A2B" w:rsidRPr="00D25A2B" w:rsidRDefault="00D25A2B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D25A2B">
              <w:rPr>
                <w:lang w:val="ru-RU"/>
              </w:rPr>
              <w:t xml:space="preserve">На областном, региональном уровне    (КПК)    </w:t>
            </w:r>
          </w:p>
        </w:tc>
        <w:tc>
          <w:tcPr>
            <w:tcW w:w="1132" w:type="dxa"/>
          </w:tcPr>
          <w:p w:rsidR="00D25A2B" w:rsidRPr="00D25A2B" w:rsidRDefault="00FB6F90" w:rsidP="007C5864">
            <w:pPr>
              <w:spacing w:line="270" w:lineRule="atLeast"/>
              <w:ind w:left="75" w:right="62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</w:p>
        </w:tc>
      </w:tr>
      <w:tr w:rsidR="00D25A2B" w:rsidRPr="00D25A2B" w:rsidTr="007C5864">
        <w:trPr>
          <w:trHeight w:val="827"/>
        </w:trPr>
        <w:tc>
          <w:tcPr>
            <w:tcW w:w="1135" w:type="dxa"/>
          </w:tcPr>
          <w:p w:rsidR="00D25A2B" w:rsidRPr="00D25A2B" w:rsidRDefault="00D25A2B" w:rsidP="007C5864">
            <w:pPr>
              <w:spacing w:line="275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 w:rsidRPr="00D25A2B">
              <w:rPr>
                <w:spacing w:val="-2"/>
                <w:sz w:val="24"/>
                <w:lang w:val="ru-RU"/>
              </w:rPr>
              <w:lastRenderedPageBreak/>
              <w:t>1.11.3</w:t>
            </w:r>
          </w:p>
        </w:tc>
        <w:tc>
          <w:tcPr>
            <w:tcW w:w="6805" w:type="dxa"/>
          </w:tcPr>
          <w:p w:rsidR="00D25A2B" w:rsidRPr="00D25A2B" w:rsidRDefault="00D25A2B" w:rsidP="007C5864">
            <w:pPr>
              <w:spacing w:line="275" w:lineRule="exact"/>
              <w:ind w:left="74"/>
            </w:pPr>
            <w:r w:rsidRPr="00D25A2B">
              <w:t xml:space="preserve">На межрегиональном уровне  </w:t>
            </w:r>
          </w:p>
          <w:p w:rsidR="00D25A2B" w:rsidRPr="00D25A2B" w:rsidRDefault="00D25A2B" w:rsidP="00D25A2B">
            <w:pPr>
              <w:ind w:firstLine="708"/>
            </w:pPr>
          </w:p>
        </w:tc>
        <w:tc>
          <w:tcPr>
            <w:tcW w:w="1132" w:type="dxa"/>
          </w:tcPr>
          <w:p w:rsidR="00D25A2B" w:rsidRPr="00D25A2B" w:rsidRDefault="00D25A2B" w:rsidP="007C5864">
            <w:pPr>
              <w:spacing w:line="270" w:lineRule="atLeast"/>
              <w:ind w:left="75" w:right="62"/>
              <w:jc w:val="center"/>
              <w:rPr>
                <w:spacing w:val="-5"/>
                <w:sz w:val="24"/>
                <w:lang w:val="ru-RU"/>
              </w:rPr>
            </w:pPr>
            <w:r w:rsidRPr="00D25A2B">
              <w:rPr>
                <w:spacing w:val="-5"/>
                <w:sz w:val="24"/>
                <w:lang w:val="ru-RU"/>
              </w:rPr>
              <w:t>нет</w:t>
            </w:r>
          </w:p>
        </w:tc>
      </w:tr>
      <w:tr w:rsidR="00D25A2B" w:rsidRPr="00D25A2B" w:rsidTr="007C5864">
        <w:trPr>
          <w:trHeight w:val="827"/>
        </w:trPr>
        <w:tc>
          <w:tcPr>
            <w:tcW w:w="1135" w:type="dxa"/>
          </w:tcPr>
          <w:p w:rsidR="00D25A2B" w:rsidRPr="00D25A2B" w:rsidRDefault="00D25A2B" w:rsidP="007C5864">
            <w:pPr>
              <w:spacing w:line="275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 w:rsidRPr="00D25A2B">
              <w:rPr>
                <w:spacing w:val="-2"/>
                <w:sz w:val="24"/>
                <w:lang w:val="ru-RU"/>
              </w:rPr>
              <w:t>1.11.4</w:t>
            </w:r>
          </w:p>
        </w:tc>
        <w:tc>
          <w:tcPr>
            <w:tcW w:w="6805" w:type="dxa"/>
          </w:tcPr>
          <w:p w:rsidR="00D25A2B" w:rsidRPr="00D25A2B" w:rsidRDefault="00D25A2B" w:rsidP="007C5864">
            <w:pPr>
              <w:spacing w:line="275" w:lineRule="exact"/>
              <w:ind w:left="74"/>
            </w:pPr>
            <w:r w:rsidRPr="00D25A2B">
              <w:t>На федеральном уровне</w:t>
            </w:r>
          </w:p>
        </w:tc>
        <w:tc>
          <w:tcPr>
            <w:tcW w:w="1132" w:type="dxa"/>
          </w:tcPr>
          <w:p w:rsidR="00D25A2B" w:rsidRPr="00D25A2B" w:rsidRDefault="00D25A2B" w:rsidP="007C5864">
            <w:pPr>
              <w:spacing w:line="270" w:lineRule="atLeast"/>
              <w:ind w:left="75" w:right="62"/>
              <w:jc w:val="center"/>
              <w:rPr>
                <w:spacing w:val="-5"/>
                <w:sz w:val="24"/>
                <w:lang w:val="ru-RU"/>
              </w:rPr>
            </w:pPr>
            <w:r w:rsidRPr="00D25A2B">
              <w:rPr>
                <w:spacing w:val="-5"/>
                <w:sz w:val="24"/>
                <w:lang w:val="ru-RU"/>
              </w:rPr>
              <w:t>нет</w:t>
            </w:r>
          </w:p>
        </w:tc>
      </w:tr>
      <w:tr w:rsidR="00D25A2B" w:rsidRPr="00D25A2B" w:rsidTr="007C5864">
        <w:trPr>
          <w:trHeight w:val="827"/>
        </w:trPr>
        <w:tc>
          <w:tcPr>
            <w:tcW w:w="1135" w:type="dxa"/>
          </w:tcPr>
          <w:p w:rsidR="00D25A2B" w:rsidRPr="00D25A2B" w:rsidRDefault="00D25A2B" w:rsidP="007C5864">
            <w:pPr>
              <w:spacing w:line="275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 w:rsidRPr="00D25A2B">
              <w:rPr>
                <w:spacing w:val="-2"/>
                <w:sz w:val="24"/>
                <w:lang w:val="ru-RU"/>
              </w:rPr>
              <w:t>1.11.5</w:t>
            </w:r>
          </w:p>
        </w:tc>
        <w:tc>
          <w:tcPr>
            <w:tcW w:w="6805" w:type="dxa"/>
          </w:tcPr>
          <w:p w:rsidR="00D25A2B" w:rsidRPr="00D25A2B" w:rsidRDefault="00D25A2B" w:rsidP="007C5864">
            <w:pPr>
              <w:spacing w:line="275" w:lineRule="exact"/>
              <w:ind w:left="74"/>
            </w:pPr>
            <w:r w:rsidRPr="00D25A2B">
              <w:t>На международном уровне</w:t>
            </w:r>
          </w:p>
        </w:tc>
        <w:tc>
          <w:tcPr>
            <w:tcW w:w="1132" w:type="dxa"/>
          </w:tcPr>
          <w:p w:rsidR="00D25A2B" w:rsidRPr="00D25A2B" w:rsidRDefault="00D25A2B" w:rsidP="007C5864">
            <w:pPr>
              <w:spacing w:line="270" w:lineRule="atLeast"/>
              <w:ind w:left="75" w:right="62"/>
              <w:jc w:val="center"/>
              <w:rPr>
                <w:spacing w:val="-5"/>
                <w:sz w:val="24"/>
                <w:lang w:val="ru-RU"/>
              </w:rPr>
            </w:pPr>
            <w:r w:rsidRPr="00D25A2B">
              <w:rPr>
                <w:spacing w:val="-5"/>
                <w:sz w:val="24"/>
                <w:lang w:val="ru-RU"/>
              </w:rPr>
              <w:t>нет</w:t>
            </w:r>
          </w:p>
        </w:tc>
      </w:tr>
      <w:tr w:rsidR="007C5864" w:rsidRPr="007C5864" w:rsidTr="007C5864">
        <w:trPr>
          <w:trHeight w:val="506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1.12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1" w:lineRule="exact"/>
              <w:ind w:left="74"/>
            </w:pPr>
            <w:r w:rsidRPr="007C5864">
              <w:t>Общая</w:t>
            </w:r>
            <w:r w:rsidRPr="007C5864">
              <w:rPr>
                <w:spacing w:val="-9"/>
              </w:rPr>
              <w:t xml:space="preserve"> </w:t>
            </w:r>
            <w:r w:rsidRPr="007C5864">
              <w:t>численность</w:t>
            </w:r>
            <w:r w:rsidRPr="007C5864">
              <w:rPr>
                <w:spacing w:val="-9"/>
              </w:rPr>
              <w:t xml:space="preserve"> </w:t>
            </w:r>
            <w:r w:rsidRPr="007C5864">
              <w:t>педагогических</w:t>
            </w:r>
            <w:r w:rsidRPr="007C5864">
              <w:rPr>
                <w:spacing w:val="-9"/>
              </w:rPr>
              <w:t xml:space="preserve"> </w:t>
            </w:r>
            <w:r w:rsidRPr="007C5864">
              <w:rPr>
                <w:spacing w:val="-2"/>
              </w:rPr>
              <w:t>работников</w:t>
            </w:r>
          </w:p>
        </w:tc>
        <w:tc>
          <w:tcPr>
            <w:tcW w:w="1132" w:type="dxa"/>
          </w:tcPr>
          <w:p w:rsidR="007C5864" w:rsidRPr="00DC1ECA" w:rsidRDefault="00E97197" w:rsidP="007C5864">
            <w:pPr>
              <w:spacing w:line="251" w:lineRule="exact"/>
              <w:ind w:left="73" w:right="6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55</w:t>
            </w:r>
          </w:p>
          <w:p w:rsidR="007C5864" w:rsidRPr="00DC1ECA" w:rsidRDefault="007C5864" w:rsidP="007C5864">
            <w:pPr>
              <w:spacing w:line="235" w:lineRule="exact"/>
              <w:ind w:left="73" w:right="62"/>
              <w:jc w:val="center"/>
              <w:rPr>
                <w:color w:val="000000" w:themeColor="text1"/>
                <w:sz w:val="24"/>
                <w:szCs w:val="24"/>
              </w:rPr>
            </w:pPr>
            <w:r w:rsidRPr="00DC1ECA">
              <w:rPr>
                <w:color w:val="000000" w:themeColor="text1"/>
                <w:spacing w:val="-2"/>
                <w:sz w:val="24"/>
                <w:szCs w:val="24"/>
              </w:rPr>
              <w:t>человек</w:t>
            </w:r>
          </w:p>
        </w:tc>
      </w:tr>
      <w:tr w:rsidR="007C5864" w:rsidRPr="007C5864" w:rsidTr="007C5864">
        <w:trPr>
          <w:trHeight w:val="757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1.13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Численность/удельный вес численности педагогических работников, имеющих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высшее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образование,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в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общей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педагогических</w:t>
            </w:r>
          </w:p>
          <w:p w:rsidR="007C5864" w:rsidRPr="007C5864" w:rsidRDefault="007C5864" w:rsidP="007C5864">
            <w:pPr>
              <w:spacing w:line="233" w:lineRule="exact"/>
              <w:ind w:left="74"/>
            </w:pPr>
            <w:r w:rsidRPr="007C5864">
              <w:rPr>
                <w:spacing w:val="-2"/>
              </w:rPr>
              <w:t>работников</w:t>
            </w:r>
          </w:p>
        </w:tc>
        <w:tc>
          <w:tcPr>
            <w:tcW w:w="1132" w:type="dxa"/>
          </w:tcPr>
          <w:p w:rsidR="007C5864" w:rsidRPr="00DC1ECA" w:rsidRDefault="00E97197" w:rsidP="007C5864">
            <w:pPr>
              <w:spacing w:line="251" w:lineRule="exact"/>
              <w:ind w:left="73" w:right="6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41</w:t>
            </w:r>
          </w:p>
          <w:p w:rsidR="007C5864" w:rsidRPr="00DC1ECA" w:rsidRDefault="007C5864" w:rsidP="00D8313E">
            <w:pPr>
              <w:spacing w:line="254" w:lineRule="exact"/>
              <w:ind w:left="76" w:right="62"/>
              <w:jc w:val="center"/>
              <w:rPr>
                <w:color w:val="000000" w:themeColor="text1"/>
                <w:sz w:val="24"/>
                <w:szCs w:val="24"/>
              </w:rPr>
            </w:pPr>
            <w:r w:rsidRPr="00DC1ECA">
              <w:rPr>
                <w:color w:val="000000" w:themeColor="text1"/>
                <w:spacing w:val="-2"/>
                <w:sz w:val="24"/>
                <w:szCs w:val="24"/>
              </w:rPr>
              <w:t xml:space="preserve">человек </w:t>
            </w:r>
            <w:r w:rsidR="00E97197">
              <w:rPr>
                <w:color w:val="000000" w:themeColor="text1"/>
                <w:sz w:val="24"/>
                <w:szCs w:val="24"/>
                <w:lang w:val="ru-RU"/>
              </w:rPr>
              <w:t>74,5</w:t>
            </w:r>
            <w:r w:rsidRPr="00DC1ECA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DC1ECA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757"/>
        </w:trPr>
        <w:tc>
          <w:tcPr>
            <w:tcW w:w="1135" w:type="dxa"/>
          </w:tcPr>
          <w:p w:rsidR="007C5864" w:rsidRPr="007C5864" w:rsidRDefault="007C5864" w:rsidP="007C5864">
            <w:pPr>
              <w:spacing w:line="274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1.14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0" w:lineRule="exact"/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Численность/удельный</w:t>
            </w:r>
            <w:r w:rsidRPr="007C5864">
              <w:rPr>
                <w:spacing w:val="-12"/>
                <w:lang w:val="ru-RU"/>
              </w:rPr>
              <w:t xml:space="preserve"> </w:t>
            </w:r>
            <w:r w:rsidRPr="007C5864">
              <w:rPr>
                <w:lang w:val="ru-RU"/>
              </w:rPr>
              <w:t>вес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10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педагогических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spacing w:val="-2"/>
                <w:lang w:val="ru-RU"/>
              </w:rPr>
              <w:t>работников,</w:t>
            </w:r>
          </w:p>
          <w:p w:rsidR="007C5864" w:rsidRPr="007C5864" w:rsidRDefault="007C5864" w:rsidP="007C5864">
            <w:pPr>
              <w:spacing w:line="252" w:lineRule="exact"/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имеющих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высшее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образование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педагогической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132" w:type="dxa"/>
          </w:tcPr>
          <w:p w:rsidR="007C5864" w:rsidRPr="00E23529" w:rsidRDefault="00E23529" w:rsidP="007C5864">
            <w:pPr>
              <w:spacing w:line="250" w:lineRule="exact"/>
              <w:ind w:left="73" w:right="6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41</w:t>
            </w:r>
          </w:p>
          <w:p w:rsidR="007C5864" w:rsidRPr="00DC1ECA" w:rsidRDefault="007C5864" w:rsidP="007C5864">
            <w:pPr>
              <w:spacing w:line="252" w:lineRule="exact"/>
              <w:ind w:left="76" w:right="62"/>
              <w:jc w:val="center"/>
              <w:rPr>
                <w:color w:val="000000" w:themeColor="text1"/>
                <w:sz w:val="24"/>
                <w:szCs w:val="24"/>
              </w:rPr>
            </w:pPr>
            <w:r w:rsidRPr="00DC1ECA">
              <w:rPr>
                <w:color w:val="000000" w:themeColor="text1"/>
                <w:spacing w:val="-2"/>
                <w:sz w:val="24"/>
                <w:szCs w:val="24"/>
              </w:rPr>
              <w:t xml:space="preserve">человек </w:t>
            </w:r>
            <w:r w:rsidR="00E23529">
              <w:rPr>
                <w:color w:val="000000" w:themeColor="text1"/>
                <w:sz w:val="24"/>
                <w:szCs w:val="24"/>
                <w:lang w:val="ru-RU"/>
              </w:rPr>
              <w:t>74</w:t>
            </w:r>
            <w:r w:rsidR="00E23529">
              <w:rPr>
                <w:color w:val="000000" w:themeColor="text1"/>
                <w:sz w:val="24"/>
                <w:szCs w:val="24"/>
              </w:rPr>
              <w:t>,</w:t>
            </w:r>
            <w:r w:rsidR="00E23529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Pr="00DC1ECA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DC1ECA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760"/>
        </w:trPr>
        <w:tc>
          <w:tcPr>
            <w:tcW w:w="1135" w:type="dxa"/>
          </w:tcPr>
          <w:p w:rsidR="007C5864" w:rsidRPr="007C5864" w:rsidRDefault="007C5864" w:rsidP="007C5864">
            <w:pPr>
              <w:spacing w:before="1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1.15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2" w:lineRule="exact"/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Численность/удельный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вес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педагогических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2" w:type="dxa"/>
          </w:tcPr>
          <w:p w:rsidR="007C5864" w:rsidRPr="00DC1ECA" w:rsidRDefault="00D8313E" w:rsidP="007C5864">
            <w:pPr>
              <w:spacing w:before="1" w:line="252" w:lineRule="exact"/>
              <w:ind w:left="75" w:right="62"/>
              <w:jc w:val="center"/>
              <w:rPr>
                <w:color w:val="000000" w:themeColor="text1"/>
                <w:sz w:val="24"/>
                <w:szCs w:val="24"/>
              </w:rPr>
            </w:pPr>
            <w:r w:rsidRPr="00DC1ECA">
              <w:rPr>
                <w:color w:val="000000" w:themeColor="text1"/>
                <w:sz w:val="24"/>
                <w:szCs w:val="24"/>
                <w:lang w:val="ru-RU"/>
              </w:rPr>
              <w:t>20</w:t>
            </w:r>
            <w:r w:rsidR="007C5864" w:rsidRPr="00DC1ECA">
              <w:rPr>
                <w:color w:val="000000" w:themeColor="text1"/>
                <w:sz w:val="24"/>
                <w:szCs w:val="24"/>
              </w:rPr>
              <w:t xml:space="preserve"> </w:t>
            </w:r>
            <w:r w:rsidR="007C5864" w:rsidRPr="00DC1ECA">
              <w:rPr>
                <w:color w:val="000000" w:themeColor="text1"/>
                <w:spacing w:val="-2"/>
                <w:sz w:val="24"/>
                <w:szCs w:val="24"/>
              </w:rPr>
              <w:t>человек</w:t>
            </w:r>
          </w:p>
          <w:p w:rsidR="007C5864" w:rsidRPr="00DC1ECA" w:rsidRDefault="00E23529" w:rsidP="00D8313E">
            <w:pPr>
              <w:spacing w:line="252" w:lineRule="exact"/>
              <w:ind w:left="72" w:right="6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36</w:t>
            </w:r>
            <w:r w:rsidR="007C5864" w:rsidRPr="00DC1ECA">
              <w:rPr>
                <w:color w:val="000000" w:themeColor="text1"/>
                <w:spacing w:val="-2"/>
                <w:sz w:val="24"/>
                <w:szCs w:val="24"/>
              </w:rPr>
              <w:t>,</w:t>
            </w:r>
            <w:r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6</w:t>
            </w:r>
            <w:r w:rsidR="007C5864" w:rsidRPr="00DC1ECA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1012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1.16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Численность/удельный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вес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педагогических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работников, имеющих среднее профессиональное образование педагогической направленности (профиля), в общей численности педагогических</w:t>
            </w:r>
          </w:p>
          <w:p w:rsidR="007C5864" w:rsidRPr="007C5864" w:rsidRDefault="007C5864" w:rsidP="007C5864">
            <w:pPr>
              <w:spacing w:line="236" w:lineRule="exact"/>
              <w:ind w:left="74"/>
            </w:pPr>
            <w:r w:rsidRPr="007C5864">
              <w:rPr>
                <w:spacing w:val="-2"/>
              </w:rPr>
              <w:t>работников</w:t>
            </w:r>
          </w:p>
        </w:tc>
        <w:tc>
          <w:tcPr>
            <w:tcW w:w="1132" w:type="dxa"/>
          </w:tcPr>
          <w:p w:rsidR="00D8313E" w:rsidRPr="00DC1ECA" w:rsidRDefault="00E23529" w:rsidP="00D8313E">
            <w:pPr>
              <w:spacing w:before="1" w:line="252" w:lineRule="exact"/>
              <w:ind w:left="75" w:right="6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14 </w:t>
            </w:r>
            <w:r w:rsidR="00D8313E" w:rsidRPr="00DC1ECA">
              <w:rPr>
                <w:color w:val="000000" w:themeColor="text1"/>
                <w:spacing w:val="-2"/>
                <w:sz w:val="24"/>
                <w:szCs w:val="24"/>
              </w:rPr>
              <w:t>человек</w:t>
            </w:r>
          </w:p>
          <w:p w:rsidR="007C5864" w:rsidRPr="00DC1ECA" w:rsidRDefault="00E23529" w:rsidP="00D8313E">
            <w:pPr>
              <w:ind w:left="75" w:right="6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36</w:t>
            </w:r>
            <w:r w:rsidR="00D8313E" w:rsidRPr="00DC1ECA">
              <w:rPr>
                <w:color w:val="000000" w:themeColor="text1"/>
                <w:spacing w:val="-2"/>
                <w:sz w:val="24"/>
                <w:szCs w:val="24"/>
              </w:rPr>
              <w:t>,</w:t>
            </w:r>
            <w:r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6</w:t>
            </w:r>
            <w:r w:rsidR="00D8313E" w:rsidRPr="00DC1ECA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1010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1.17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Численность/удельный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вес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педагогических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работников, которым по результатам аттестации присвоена квалификационная категория, в общей численности педагогических работников, в том</w:t>
            </w:r>
          </w:p>
          <w:p w:rsidR="007C5864" w:rsidRPr="007C5864" w:rsidRDefault="007C5864" w:rsidP="007C5864">
            <w:pPr>
              <w:spacing w:line="233" w:lineRule="exact"/>
              <w:ind w:left="74"/>
            </w:pPr>
            <w:r w:rsidRPr="007C5864">
              <w:rPr>
                <w:spacing w:val="-2"/>
              </w:rPr>
              <w:t>числе:</w:t>
            </w:r>
          </w:p>
        </w:tc>
        <w:tc>
          <w:tcPr>
            <w:tcW w:w="1132" w:type="dxa"/>
          </w:tcPr>
          <w:p w:rsidR="007C5864" w:rsidRPr="00E23529" w:rsidRDefault="00E23529" w:rsidP="007C5864">
            <w:pPr>
              <w:spacing w:line="251" w:lineRule="exact"/>
              <w:ind w:left="73" w:right="6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11</w:t>
            </w:r>
          </w:p>
          <w:p w:rsidR="007C5864" w:rsidRPr="00DC1ECA" w:rsidRDefault="007C5864" w:rsidP="00415A22">
            <w:pPr>
              <w:ind w:left="76" w:right="62"/>
              <w:jc w:val="center"/>
              <w:rPr>
                <w:color w:val="000000" w:themeColor="text1"/>
                <w:sz w:val="24"/>
                <w:szCs w:val="24"/>
              </w:rPr>
            </w:pPr>
            <w:r w:rsidRPr="00DC1ECA">
              <w:rPr>
                <w:color w:val="000000" w:themeColor="text1"/>
                <w:spacing w:val="-2"/>
                <w:sz w:val="24"/>
                <w:szCs w:val="24"/>
              </w:rPr>
              <w:t>человек</w:t>
            </w:r>
            <w:r w:rsidR="00415A22" w:rsidRPr="00DC1EC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</w:t>
            </w:r>
            <w:r w:rsidRPr="00DC1EC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E23529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20</w:t>
            </w:r>
            <w:r w:rsidRPr="00DC1ECA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760"/>
        </w:trPr>
        <w:tc>
          <w:tcPr>
            <w:tcW w:w="1135" w:type="dxa"/>
          </w:tcPr>
          <w:p w:rsidR="007C5864" w:rsidRPr="007C5864" w:rsidRDefault="007C5864" w:rsidP="007C5864">
            <w:pPr>
              <w:spacing w:before="1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1.17.1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before="1"/>
              <w:ind w:left="74"/>
            </w:pPr>
            <w:r w:rsidRPr="007C5864">
              <w:rPr>
                <w:spacing w:val="-2"/>
              </w:rPr>
              <w:t>Высшая</w:t>
            </w:r>
          </w:p>
        </w:tc>
        <w:tc>
          <w:tcPr>
            <w:tcW w:w="1132" w:type="dxa"/>
          </w:tcPr>
          <w:p w:rsidR="007C5864" w:rsidRPr="00E23529" w:rsidRDefault="00E23529" w:rsidP="007C5864">
            <w:pPr>
              <w:spacing w:before="1" w:line="252" w:lineRule="exact"/>
              <w:ind w:left="73" w:right="6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7</w:t>
            </w:r>
          </w:p>
          <w:p w:rsidR="007C5864" w:rsidRPr="00DC1ECA" w:rsidRDefault="007C5864" w:rsidP="00415A22">
            <w:pPr>
              <w:spacing w:line="252" w:lineRule="exact"/>
              <w:ind w:left="78" w:right="62"/>
              <w:jc w:val="center"/>
              <w:rPr>
                <w:color w:val="000000" w:themeColor="text1"/>
                <w:sz w:val="24"/>
                <w:szCs w:val="24"/>
              </w:rPr>
            </w:pPr>
            <w:r w:rsidRPr="00DC1ECA">
              <w:rPr>
                <w:color w:val="000000" w:themeColor="text1"/>
                <w:spacing w:val="-2"/>
                <w:sz w:val="24"/>
                <w:szCs w:val="24"/>
              </w:rPr>
              <w:t xml:space="preserve">человека </w:t>
            </w:r>
            <w:r w:rsidR="00E23529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1</w:t>
            </w:r>
            <w:r w:rsidR="00415A22" w:rsidRPr="00DC1EC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3</w:t>
            </w:r>
            <w:r w:rsidRPr="00DC1ECA">
              <w:rPr>
                <w:color w:val="000000" w:themeColor="text1"/>
                <w:spacing w:val="-4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757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1.17.2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1" w:lineRule="exact"/>
              <w:ind w:left="74"/>
            </w:pPr>
            <w:r w:rsidRPr="007C5864">
              <w:rPr>
                <w:spacing w:val="-2"/>
              </w:rPr>
              <w:t>Первая</w:t>
            </w:r>
          </w:p>
        </w:tc>
        <w:tc>
          <w:tcPr>
            <w:tcW w:w="1132" w:type="dxa"/>
          </w:tcPr>
          <w:p w:rsidR="007C5864" w:rsidRPr="00DC1ECA" w:rsidRDefault="00E23529" w:rsidP="007C5864">
            <w:pPr>
              <w:spacing w:line="251" w:lineRule="exact"/>
              <w:ind w:left="73" w:right="6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4</w:t>
            </w:r>
          </w:p>
          <w:p w:rsidR="007C5864" w:rsidRPr="00DC1ECA" w:rsidRDefault="007C5864" w:rsidP="00415A22">
            <w:pPr>
              <w:spacing w:line="254" w:lineRule="exact"/>
              <w:ind w:left="78" w:right="62"/>
              <w:jc w:val="center"/>
              <w:rPr>
                <w:color w:val="000000" w:themeColor="text1"/>
                <w:sz w:val="24"/>
                <w:szCs w:val="24"/>
              </w:rPr>
            </w:pPr>
            <w:r w:rsidRPr="00DC1ECA">
              <w:rPr>
                <w:color w:val="000000" w:themeColor="text1"/>
                <w:spacing w:val="-2"/>
                <w:sz w:val="24"/>
                <w:szCs w:val="24"/>
              </w:rPr>
              <w:t xml:space="preserve">человека </w:t>
            </w:r>
            <w:r w:rsidR="00E23529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7</w:t>
            </w:r>
            <w:r w:rsidRPr="00DC1ECA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759"/>
        </w:trPr>
        <w:tc>
          <w:tcPr>
            <w:tcW w:w="1135" w:type="dxa"/>
          </w:tcPr>
          <w:p w:rsidR="007C5864" w:rsidRPr="007C5864" w:rsidRDefault="007C5864" w:rsidP="007C5864">
            <w:pPr>
              <w:spacing w:line="274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1.18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1" w:lineRule="exact"/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Численность/удельный</w:t>
            </w:r>
            <w:r w:rsidRPr="007C5864">
              <w:rPr>
                <w:spacing w:val="-11"/>
                <w:lang w:val="ru-RU"/>
              </w:rPr>
              <w:t xml:space="preserve"> </w:t>
            </w:r>
            <w:r w:rsidRPr="007C5864">
              <w:rPr>
                <w:lang w:val="ru-RU"/>
              </w:rPr>
              <w:t>вес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педагогических</w:t>
            </w:r>
            <w:r w:rsidRPr="007C5864">
              <w:rPr>
                <w:spacing w:val="-8"/>
                <w:lang w:val="ru-RU"/>
              </w:rPr>
              <w:t xml:space="preserve"> </w:t>
            </w:r>
            <w:r w:rsidRPr="007C5864">
              <w:rPr>
                <w:lang w:val="ru-RU"/>
              </w:rPr>
              <w:t>работников</w:t>
            </w:r>
            <w:r w:rsidRPr="007C5864">
              <w:rPr>
                <w:spacing w:val="-9"/>
                <w:lang w:val="ru-RU"/>
              </w:rPr>
              <w:t xml:space="preserve"> </w:t>
            </w:r>
            <w:proofErr w:type="gramStart"/>
            <w:r w:rsidRPr="007C5864">
              <w:rPr>
                <w:spacing w:val="-10"/>
                <w:lang w:val="ru-RU"/>
              </w:rPr>
              <w:t>в</w:t>
            </w:r>
            <w:proofErr w:type="gramEnd"/>
          </w:p>
          <w:p w:rsidR="007C5864" w:rsidRPr="007C5864" w:rsidRDefault="007C5864" w:rsidP="007C5864">
            <w:pPr>
              <w:spacing w:line="252" w:lineRule="exact"/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общей</w:t>
            </w:r>
            <w:r w:rsidRPr="007C5864">
              <w:rPr>
                <w:spacing w:val="-8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педагогических</w:t>
            </w:r>
            <w:r w:rsidRPr="007C5864">
              <w:rPr>
                <w:spacing w:val="-8"/>
                <w:lang w:val="ru-RU"/>
              </w:rPr>
              <w:t xml:space="preserve"> </w:t>
            </w:r>
            <w:r w:rsidRPr="007C5864">
              <w:rPr>
                <w:lang w:val="ru-RU"/>
              </w:rPr>
              <w:t>работников,</w:t>
            </w:r>
            <w:r w:rsidRPr="007C5864">
              <w:rPr>
                <w:spacing w:val="-8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педагогический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стаж работы которых составляет:</w:t>
            </w:r>
          </w:p>
        </w:tc>
        <w:tc>
          <w:tcPr>
            <w:tcW w:w="1132" w:type="dxa"/>
          </w:tcPr>
          <w:p w:rsidR="007C5864" w:rsidRPr="00C16E5C" w:rsidRDefault="007C5864" w:rsidP="007C5864">
            <w:pPr>
              <w:spacing w:before="1"/>
              <w:ind w:left="73" w:right="62"/>
              <w:jc w:val="center"/>
              <w:rPr>
                <w:lang w:val="ru-RU"/>
              </w:rPr>
            </w:pPr>
          </w:p>
        </w:tc>
      </w:tr>
      <w:tr w:rsidR="007C5864" w:rsidRPr="007C5864" w:rsidTr="007C5864">
        <w:trPr>
          <w:trHeight w:val="758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1.18.1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1" w:lineRule="exact"/>
              <w:ind w:left="74"/>
            </w:pPr>
            <w:r w:rsidRPr="007C5864">
              <w:t xml:space="preserve">До 5 </w:t>
            </w:r>
            <w:r w:rsidRPr="007C5864">
              <w:rPr>
                <w:spacing w:val="-5"/>
              </w:rPr>
              <w:t>лет</w:t>
            </w:r>
          </w:p>
        </w:tc>
        <w:tc>
          <w:tcPr>
            <w:tcW w:w="1132" w:type="dxa"/>
          </w:tcPr>
          <w:p w:rsidR="007C5864" w:rsidRPr="00E23529" w:rsidRDefault="00E23529" w:rsidP="007C5864">
            <w:pPr>
              <w:spacing w:line="251" w:lineRule="exact"/>
              <w:ind w:left="73" w:right="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6</w:t>
            </w:r>
          </w:p>
          <w:p w:rsidR="007C5864" w:rsidRPr="00DC1ECA" w:rsidRDefault="00E23529" w:rsidP="007C5864">
            <w:pPr>
              <w:spacing w:line="254" w:lineRule="exact"/>
              <w:ind w:left="76" w:right="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1</w:t>
            </w:r>
            <w:r>
              <w:rPr>
                <w:spacing w:val="-2"/>
                <w:sz w:val="24"/>
                <w:szCs w:val="24"/>
                <w:lang w:val="ru-RU"/>
              </w:rPr>
              <w:t>1</w:t>
            </w:r>
            <w:r w:rsidR="007C5864" w:rsidRPr="00DC1ECA">
              <w:rPr>
                <w:spacing w:val="-2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756"/>
        </w:trPr>
        <w:tc>
          <w:tcPr>
            <w:tcW w:w="1135" w:type="dxa"/>
          </w:tcPr>
          <w:p w:rsidR="007C5864" w:rsidRPr="007C5864" w:rsidRDefault="007C5864" w:rsidP="007C5864">
            <w:pPr>
              <w:spacing w:line="274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1.18.2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0" w:lineRule="exact"/>
              <w:ind w:left="74"/>
            </w:pPr>
            <w:r w:rsidRPr="007C5864">
              <w:t>Свыше</w:t>
            </w:r>
            <w:r w:rsidRPr="007C5864">
              <w:rPr>
                <w:spacing w:val="-2"/>
              </w:rPr>
              <w:t xml:space="preserve"> </w:t>
            </w:r>
            <w:r w:rsidRPr="007C5864">
              <w:t>30</w:t>
            </w:r>
            <w:r w:rsidRPr="007C5864">
              <w:rPr>
                <w:spacing w:val="-1"/>
              </w:rPr>
              <w:t xml:space="preserve"> </w:t>
            </w:r>
            <w:r w:rsidRPr="007C5864">
              <w:rPr>
                <w:spacing w:val="-5"/>
              </w:rPr>
              <w:t>лет</w:t>
            </w:r>
          </w:p>
        </w:tc>
        <w:tc>
          <w:tcPr>
            <w:tcW w:w="1132" w:type="dxa"/>
          </w:tcPr>
          <w:p w:rsidR="007C5864" w:rsidRPr="00E23529" w:rsidRDefault="00E23529" w:rsidP="007C5864">
            <w:pPr>
              <w:spacing w:line="250" w:lineRule="exact"/>
              <w:ind w:left="73" w:right="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  <w:p w:rsidR="007C5864" w:rsidRPr="00DC1ECA" w:rsidRDefault="00E23529" w:rsidP="00E23529">
            <w:pPr>
              <w:spacing w:line="252" w:lineRule="exact"/>
              <w:ind w:left="76" w:right="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человек </w:t>
            </w:r>
            <w:r>
              <w:rPr>
                <w:spacing w:val="-2"/>
                <w:sz w:val="24"/>
                <w:szCs w:val="24"/>
                <w:lang w:val="ru-RU"/>
              </w:rPr>
              <w:t>54,5</w:t>
            </w:r>
            <w:r w:rsidR="007C5864" w:rsidRPr="00DC1ECA">
              <w:rPr>
                <w:spacing w:val="-2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760"/>
        </w:trPr>
        <w:tc>
          <w:tcPr>
            <w:tcW w:w="1135" w:type="dxa"/>
          </w:tcPr>
          <w:p w:rsidR="007C5864" w:rsidRPr="007C5864" w:rsidRDefault="007C5864" w:rsidP="007C5864">
            <w:pPr>
              <w:spacing w:before="1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1.19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before="1"/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Численность/удельный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вес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педагогических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работников</w:t>
            </w:r>
            <w:r w:rsidRPr="007C5864">
              <w:rPr>
                <w:spacing w:val="-8"/>
                <w:lang w:val="ru-RU"/>
              </w:rPr>
              <w:t xml:space="preserve"> </w:t>
            </w:r>
            <w:r w:rsidRPr="007C5864">
              <w:rPr>
                <w:lang w:val="ru-RU"/>
              </w:rPr>
              <w:t>в общей численности педагогических работников в возрасте до 30 лет</w:t>
            </w:r>
          </w:p>
        </w:tc>
        <w:tc>
          <w:tcPr>
            <w:tcW w:w="1132" w:type="dxa"/>
          </w:tcPr>
          <w:p w:rsidR="007C5864" w:rsidRPr="00E23529" w:rsidRDefault="00E23529" w:rsidP="007C5864">
            <w:pPr>
              <w:spacing w:before="1" w:line="252" w:lineRule="exact"/>
              <w:ind w:left="73" w:right="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</w:t>
            </w:r>
          </w:p>
          <w:p w:rsidR="007C5864" w:rsidRPr="00DC1ECA" w:rsidRDefault="00E23529" w:rsidP="007C5864">
            <w:pPr>
              <w:spacing w:line="252" w:lineRule="exact"/>
              <w:ind w:left="76" w:right="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1</w:t>
            </w:r>
            <w:r>
              <w:rPr>
                <w:spacing w:val="-2"/>
                <w:sz w:val="24"/>
                <w:szCs w:val="24"/>
                <w:lang w:val="ru-RU"/>
              </w:rPr>
              <w:t>0</w:t>
            </w:r>
            <w:r w:rsidR="007C5864" w:rsidRPr="00DC1ECA">
              <w:rPr>
                <w:spacing w:val="-2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758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1.20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Численность/удельный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вес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педагогических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работников</w:t>
            </w:r>
            <w:r w:rsidRPr="007C5864">
              <w:rPr>
                <w:spacing w:val="-8"/>
                <w:lang w:val="ru-RU"/>
              </w:rPr>
              <w:t xml:space="preserve"> </w:t>
            </w:r>
            <w:r w:rsidRPr="007C5864">
              <w:rPr>
                <w:lang w:val="ru-RU"/>
              </w:rPr>
              <w:t>в общей численности педагогических работников в возрасте от 55 лет</w:t>
            </w:r>
          </w:p>
        </w:tc>
        <w:tc>
          <w:tcPr>
            <w:tcW w:w="1132" w:type="dxa"/>
          </w:tcPr>
          <w:p w:rsidR="007C5864" w:rsidRPr="00E23529" w:rsidRDefault="00E23529" w:rsidP="007C5864">
            <w:pPr>
              <w:spacing w:line="251" w:lineRule="exact"/>
              <w:ind w:left="73" w:right="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  <w:p w:rsidR="007C5864" w:rsidRPr="00DC1ECA" w:rsidRDefault="00E23529" w:rsidP="007C5864">
            <w:pPr>
              <w:spacing w:line="254" w:lineRule="exact"/>
              <w:ind w:left="76" w:right="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человек </w:t>
            </w:r>
            <w:r>
              <w:rPr>
                <w:spacing w:val="-2"/>
                <w:sz w:val="24"/>
                <w:szCs w:val="24"/>
                <w:lang w:val="ru-RU"/>
              </w:rPr>
              <w:t>43</w:t>
            </w:r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="007C5864" w:rsidRPr="00DC1ECA">
              <w:rPr>
                <w:spacing w:val="-2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1769"/>
        </w:trPr>
        <w:tc>
          <w:tcPr>
            <w:tcW w:w="1135" w:type="dxa"/>
          </w:tcPr>
          <w:p w:rsidR="007C5864" w:rsidRPr="007C5864" w:rsidRDefault="007C5864" w:rsidP="007C5864">
            <w:pPr>
              <w:spacing w:line="274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lastRenderedPageBreak/>
              <w:t>1.21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1" w:lineRule="exact"/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Численность/удельный</w:t>
            </w:r>
            <w:r w:rsidRPr="007C5864">
              <w:rPr>
                <w:spacing w:val="-10"/>
                <w:lang w:val="ru-RU"/>
              </w:rPr>
              <w:t xml:space="preserve"> </w:t>
            </w:r>
            <w:r w:rsidRPr="007C5864">
              <w:rPr>
                <w:lang w:val="ru-RU"/>
              </w:rPr>
              <w:t>вес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10"/>
                <w:lang w:val="ru-RU"/>
              </w:rPr>
              <w:t xml:space="preserve"> </w:t>
            </w:r>
            <w:proofErr w:type="gramStart"/>
            <w:r w:rsidRPr="007C5864">
              <w:rPr>
                <w:lang w:val="ru-RU"/>
              </w:rPr>
              <w:t>педагогических</w:t>
            </w:r>
            <w:proofErr w:type="gramEnd"/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spacing w:val="-10"/>
                <w:lang w:val="ru-RU"/>
              </w:rPr>
              <w:t>и</w:t>
            </w:r>
          </w:p>
          <w:p w:rsidR="007C5864" w:rsidRPr="007C5864" w:rsidRDefault="007C5864" w:rsidP="007C5864">
            <w:pPr>
              <w:spacing w:before="1" w:line="252" w:lineRule="exact"/>
              <w:ind w:left="74"/>
              <w:rPr>
                <w:lang w:val="ru-RU"/>
              </w:rPr>
            </w:pPr>
            <w:r w:rsidRPr="007C5864">
              <w:rPr>
                <w:spacing w:val="-2"/>
                <w:lang w:val="ru-RU"/>
              </w:rPr>
              <w:t>административно-хозяйственных</w:t>
            </w:r>
            <w:r w:rsidRPr="007C5864">
              <w:rPr>
                <w:spacing w:val="18"/>
                <w:lang w:val="ru-RU"/>
              </w:rPr>
              <w:t xml:space="preserve"> </w:t>
            </w:r>
            <w:r w:rsidRPr="007C5864">
              <w:rPr>
                <w:spacing w:val="-2"/>
                <w:lang w:val="ru-RU"/>
              </w:rPr>
              <w:t>работников,</w:t>
            </w:r>
            <w:r w:rsidRPr="007C5864">
              <w:rPr>
                <w:spacing w:val="19"/>
                <w:lang w:val="ru-RU"/>
              </w:rPr>
              <w:t xml:space="preserve"> </w:t>
            </w:r>
            <w:r w:rsidRPr="007C5864">
              <w:rPr>
                <w:spacing w:val="-2"/>
                <w:lang w:val="ru-RU"/>
              </w:rPr>
              <w:t>прошедших</w:t>
            </w:r>
            <w:r w:rsidRPr="007C5864">
              <w:rPr>
                <w:spacing w:val="19"/>
                <w:lang w:val="ru-RU"/>
              </w:rPr>
              <w:t xml:space="preserve"> </w:t>
            </w:r>
            <w:proofErr w:type="gramStart"/>
            <w:r w:rsidRPr="007C5864">
              <w:rPr>
                <w:spacing w:val="-5"/>
                <w:lang w:val="ru-RU"/>
              </w:rPr>
              <w:t>за</w:t>
            </w:r>
            <w:proofErr w:type="gramEnd"/>
          </w:p>
          <w:p w:rsidR="007C5864" w:rsidRPr="007C5864" w:rsidRDefault="007C5864" w:rsidP="007C5864">
            <w:pPr>
              <w:spacing w:line="252" w:lineRule="exact"/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последние</w:t>
            </w:r>
            <w:r w:rsidRPr="007C5864">
              <w:rPr>
                <w:spacing w:val="-6"/>
                <w:lang w:val="ru-RU"/>
              </w:rPr>
              <w:t xml:space="preserve"> </w:t>
            </w:r>
            <w:r w:rsidRPr="007C5864">
              <w:rPr>
                <w:lang w:val="ru-RU"/>
              </w:rPr>
              <w:t>5</w:t>
            </w:r>
            <w:r w:rsidRPr="007C5864">
              <w:rPr>
                <w:spacing w:val="-4"/>
                <w:lang w:val="ru-RU"/>
              </w:rPr>
              <w:t xml:space="preserve"> </w:t>
            </w:r>
            <w:r w:rsidRPr="007C5864">
              <w:rPr>
                <w:lang w:val="ru-RU"/>
              </w:rPr>
              <w:t>лет</w:t>
            </w:r>
            <w:r w:rsidRPr="007C5864">
              <w:rPr>
                <w:spacing w:val="-4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повышение</w:t>
            </w:r>
            <w:r w:rsidRPr="007C5864">
              <w:rPr>
                <w:spacing w:val="-4"/>
                <w:lang w:val="ru-RU"/>
              </w:rPr>
              <w:t xml:space="preserve"> </w:t>
            </w:r>
            <w:r w:rsidRPr="007C5864">
              <w:rPr>
                <w:spacing w:val="-2"/>
                <w:lang w:val="ru-RU"/>
              </w:rPr>
              <w:t>квалификации/</w:t>
            </w:r>
            <w:proofErr w:type="gramStart"/>
            <w:r w:rsidRPr="007C5864">
              <w:rPr>
                <w:spacing w:val="-2"/>
                <w:lang w:val="ru-RU"/>
              </w:rPr>
              <w:t>профессиональную</w:t>
            </w:r>
            <w:proofErr w:type="gramEnd"/>
          </w:p>
          <w:p w:rsidR="007C5864" w:rsidRPr="007C5864" w:rsidRDefault="007C5864" w:rsidP="007C5864">
            <w:pPr>
              <w:spacing w:before="2"/>
              <w:ind w:left="74" w:right="163"/>
              <w:rPr>
                <w:lang w:val="ru-RU"/>
              </w:rPr>
            </w:pPr>
            <w:r w:rsidRPr="007C5864">
              <w:rPr>
                <w:lang w:val="ru-RU"/>
              </w:rPr>
              <w:t>переподготовку</w:t>
            </w:r>
            <w:r w:rsidRPr="007C5864">
              <w:rPr>
                <w:spacing w:val="-6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по</w:t>
            </w:r>
            <w:r w:rsidRPr="007C5864">
              <w:rPr>
                <w:spacing w:val="-6"/>
                <w:lang w:val="ru-RU"/>
              </w:rPr>
              <w:t xml:space="preserve"> </w:t>
            </w:r>
            <w:r w:rsidRPr="007C5864">
              <w:rPr>
                <w:lang w:val="ru-RU"/>
              </w:rPr>
              <w:t>профилю</w:t>
            </w:r>
            <w:r w:rsidRPr="007C5864">
              <w:rPr>
                <w:spacing w:val="-5"/>
                <w:lang w:val="ru-RU"/>
              </w:rPr>
              <w:t xml:space="preserve"> </w:t>
            </w:r>
            <w:r w:rsidRPr="007C5864">
              <w:rPr>
                <w:lang w:val="ru-RU"/>
              </w:rPr>
              <w:t>педагогической</w:t>
            </w:r>
            <w:r w:rsidRPr="007C5864">
              <w:rPr>
                <w:spacing w:val="-6"/>
                <w:lang w:val="ru-RU"/>
              </w:rPr>
              <w:t xml:space="preserve"> </w:t>
            </w:r>
            <w:r w:rsidRPr="007C5864">
              <w:rPr>
                <w:lang w:val="ru-RU"/>
              </w:rPr>
              <w:t>деятельности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или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 xml:space="preserve">иной осуществляемой в образовательной организации деятельности, в общей численности </w:t>
            </w:r>
            <w:proofErr w:type="gramStart"/>
            <w:r w:rsidRPr="007C5864">
              <w:rPr>
                <w:lang w:val="ru-RU"/>
              </w:rPr>
              <w:t>педагогических</w:t>
            </w:r>
            <w:proofErr w:type="gramEnd"/>
            <w:r w:rsidRPr="007C5864">
              <w:rPr>
                <w:lang w:val="ru-RU"/>
              </w:rPr>
              <w:t xml:space="preserve"> и административно-</w:t>
            </w:r>
          </w:p>
          <w:p w:rsidR="007C5864" w:rsidRPr="007C5864" w:rsidRDefault="007C5864" w:rsidP="007C5864">
            <w:pPr>
              <w:spacing w:line="233" w:lineRule="exact"/>
              <w:ind w:left="74"/>
            </w:pPr>
            <w:proofErr w:type="gramStart"/>
            <w:r w:rsidRPr="007C5864">
              <w:t>хозяйственных</w:t>
            </w:r>
            <w:proofErr w:type="gramEnd"/>
            <w:r w:rsidRPr="007C5864">
              <w:rPr>
                <w:spacing w:val="-10"/>
              </w:rPr>
              <w:t xml:space="preserve"> </w:t>
            </w:r>
            <w:r w:rsidRPr="007C5864">
              <w:rPr>
                <w:spacing w:val="-2"/>
              </w:rPr>
              <w:t>работников.</w:t>
            </w:r>
          </w:p>
        </w:tc>
        <w:tc>
          <w:tcPr>
            <w:tcW w:w="1132" w:type="dxa"/>
          </w:tcPr>
          <w:p w:rsidR="007C5864" w:rsidRPr="00E23529" w:rsidRDefault="00E23529" w:rsidP="007C5864">
            <w:pPr>
              <w:spacing w:line="251" w:lineRule="exact"/>
              <w:ind w:left="73" w:right="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pacing w:val="-5"/>
                <w:sz w:val="24"/>
                <w:szCs w:val="24"/>
                <w:lang w:val="ru-RU"/>
              </w:rPr>
              <w:t>0</w:t>
            </w:r>
          </w:p>
          <w:p w:rsidR="007C5864" w:rsidRPr="00DC1ECA" w:rsidRDefault="00E23529" w:rsidP="007C5864">
            <w:pPr>
              <w:spacing w:before="1"/>
              <w:ind w:left="76" w:right="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человек </w:t>
            </w:r>
            <w:r>
              <w:rPr>
                <w:spacing w:val="-2"/>
                <w:sz w:val="24"/>
                <w:szCs w:val="24"/>
                <w:lang w:val="ru-RU"/>
              </w:rPr>
              <w:t>100</w:t>
            </w:r>
            <w:r w:rsidR="007C5864" w:rsidRPr="00DC1ECA">
              <w:rPr>
                <w:spacing w:val="-2"/>
                <w:sz w:val="24"/>
                <w:szCs w:val="24"/>
              </w:rPr>
              <w:t>%</w:t>
            </w:r>
          </w:p>
        </w:tc>
      </w:tr>
      <w:tr w:rsidR="007C5864" w:rsidRPr="007C5864" w:rsidTr="007C5864">
        <w:trPr>
          <w:trHeight w:val="1012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1.22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1" w:lineRule="exact"/>
              <w:ind w:left="74"/>
              <w:rPr>
                <w:lang w:val="ru-RU"/>
              </w:rPr>
            </w:pPr>
            <w:r w:rsidRPr="007C5864">
              <w:rPr>
                <w:lang w:val="ru-RU"/>
              </w:rPr>
              <w:t>Численность/удельный</w:t>
            </w:r>
            <w:r w:rsidRPr="007C5864">
              <w:rPr>
                <w:spacing w:val="-10"/>
                <w:lang w:val="ru-RU"/>
              </w:rPr>
              <w:t xml:space="preserve"> </w:t>
            </w:r>
            <w:r w:rsidRPr="007C5864">
              <w:rPr>
                <w:lang w:val="ru-RU"/>
              </w:rPr>
              <w:t>вес</w:t>
            </w:r>
            <w:r w:rsidRPr="007C5864">
              <w:rPr>
                <w:spacing w:val="-9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11"/>
                <w:lang w:val="ru-RU"/>
              </w:rPr>
              <w:t xml:space="preserve"> </w:t>
            </w:r>
            <w:r w:rsidRPr="007C5864">
              <w:rPr>
                <w:spacing w:val="-2"/>
                <w:lang w:val="ru-RU"/>
              </w:rPr>
              <w:t>специалистов,</w:t>
            </w:r>
          </w:p>
          <w:p w:rsidR="007C5864" w:rsidRPr="007C5864" w:rsidRDefault="007C5864" w:rsidP="007C5864">
            <w:pPr>
              <w:spacing w:before="1"/>
              <w:ind w:left="74"/>
              <w:rPr>
                <w:lang w:val="ru-RU"/>
              </w:rPr>
            </w:pPr>
            <w:proofErr w:type="gramStart"/>
            <w:r w:rsidRPr="007C5864">
              <w:rPr>
                <w:lang w:val="ru-RU"/>
              </w:rPr>
              <w:t>обеспечивающих методическую деятельность образовательной организации,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в</w:t>
            </w:r>
            <w:r w:rsidRPr="007C5864">
              <w:rPr>
                <w:spacing w:val="-8"/>
                <w:lang w:val="ru-RU"/>
              </w:rPr>
              <w:t xml:space="preserve"> </w:t>
            </w:r>
            <w:r w:rsidRPr="007C5864">
              <w:rPr>
                <w:lang w:val="ru-RU"/>
              </w:rPr>
              <w:t>общей</w:t>
            </w:r>
            <w:r w:rsidRPr="007C5864">
              <w:rPr>
                <w:spacing w:val="-7"/>
                <w:lang w:val="ru-RU"/>
              </w:rPr>
              <w:t xml:space="preserve"> </w:t>
            </w:r>
            <w:r w:rsidRPr="007C5864">
              <w:rPr>
                <w:lang w:val="ru-RU"/>
              </w:rPr>
              <w:t>численности</w:t>
            </w:r>
            <w:r w:rsidRPr="007C5864">
              <w:rPr>
                <w:spacing w:val="-8"/>
                <w:lang w:val="ru-RU"/>
              </w:rPr>
              <w:t xml:space="preserve"> </w:t>
            </w:r>
            <w:r w:rsidRPr="007C5864">
              <w:rPr>
                <w:lang w:val="ru-RU"/>
              </w:rPr>
              <w:t>сотрудников</w:t>
            </w:r>
            <w:r w:rsidRPr="007C5864">
              <w:rPr>
                <w:spacing w:val="-8"/>
                <w:lang w:val="ru-RU"/>
              </w:rPr>
              <w:t xml:space="preserve"> </w:t>
            </w:r>
            <w:r w:rsidRPr="007C5864">
              <w:rPr>
                <w:lang w:val="ru-RU"/>
              </w:rPr>
              <w:t>образовательной</w:t>
            </w:r>
            <w:proofErr w:type="gramEnd"/>
          </w:p>
          <w:p w:rsidR="007C5864" w:rsidRPr="007C5864" w:rsidRDefault="007C5864" w:rsidP="007C5864">
            <w:pPr>
              <w:spacing w:before="1" w:line="233" w:lineRule="exact"/>
              <w:ind w:left="74"/>
            </w:pPr>
            <w:r w:rsidRPr="007C5864">
              <w:rPr>
                <w:spacing w:val="-2"/>
              </w:rPr>
              <w:t>организации</w:t>
            </w:r>
          </w:p>
        </w:tc>
        <w:tc>
          <w:tcPr>
            <w:tcW w:w="1132" w:type="dxa"/>
          </w:tcPr>
          <w:p w:rsidR="007C5864" w:rsidRPr="00DC1ECA" w:rsidRDefault="00415A22" w:rsidP="007C5864">
            <w:pPr>
              <w:spacing w:line="251" w:lineRule="exact"/>
              <w:ind w:left="115"/>
              <w:rPr>
                <w:sz w:val="24"/>
                <w:szCs w:val="24"/>
              </w:rPr>
            </w:pPr>
            <w:r w:rsidRPr="00DC1ECA">
              <w:rPr>
                <w:sz w:val="24"/>
                <w:szCs w:val="24"/>
                <w:lang w:val="ru-RU"/>
              </w:rPr>
              <w:t>1</w:t>
            </w:r>
            <w:r w:rsidR="007C5864" w:rsidRPr="00DC1ECA">
              <w:rPr>
                <w:sz w:val="24"/>
                <w:szCs w:val="24"/>
              </w:rPr>
              <w:t xml:space="preserve"> </w:t>
            </w:r>
            <w:r w:rsidR="007C5864" w:rsidRPr="00DC1ECA">
              <w:rPr>
                <w:spacing w:val="-2"/>
                <w:sz w:val="24"/>
                <w:szCs w:val="24"/>
              </w:rPr>
              <w:t>человек</w:t>
            </w:r>
          </w:p>
          <w:p w:rsidR="007C5864" w:rsidRPr="00DC1ECA" w:rsidRDefault="007C5864" w:rsidP="00415A22">
            <w:pPr>
              <w:spacing w:before="1"/>
              <w:ind w:left="310"/>
              <w:rPr>
                <w:sz w:val="24"/>
                <w:szCs w:val="24"/>
              </w:rPr>
            </w:pPr>
            <w:r w:rsidRPr="00DC1ECA">
              <w:rPr>
                <w:sz w:val="24"/>
                <w:szCs w:val="24"/>
              </w:rPr>
              <w:t>1</w:t>
            </w:r>
            <w:r w:rsidR="00415A22" w:rsidRPr="00DC1ECA">
              <w:rPr>
                <w:sz w:val="24"/>
                <w:szCs w:val="24"/>
                <w:lang w:val="ru-RU"/>
              </w:rPr>
              <w:t>,53</w:t>
            </w:r>
            <w:r w:rsidRPr="00DC1ECA">
              <w:rPr>
                <w:spacing w:val="-10"/>
                <w:sz w:val="24"/>
                <w:szCs w:val="24"/>
              </w:rPr>
              <w:t>%</w:t>
            </w:r>
          </w:p>
        </w:tc>
      </w:tr>
      <w:tr w:rsidR="00BD25FC" w:rsidRPr="007C5864" w:rsidTr="007C5864">
        <w:trPr>
          <w:trHeight w:val="1012"/>
        </w:trPr>
        <w:tc>
          <w:tcPr>
            <w:tcW w:w="1135" w:type="dxa"/>
          </w:tcPr>
          <w:p w:rsidR="00BD25FC" w:rsidRPr="00BD25FC" w:rsidRDefault="00BD25FC" w:rsidP="007C5864">
            <w:pPr>
              <w:spacing w:line="275" w:lineRule="exact"/>
              <w:ind w:left="7" w:right="2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</w:rPr>
              <w:t>1.23</w:t>
            </w:r>
          </w:p>
        </w:tc>
        <w:tc>
          <w:tcPr>
            <w:tcW w:w="6805" w:type="dxa"/>
          </w:tcPr>
          <w:p w:rsidR="00BD25FC" w:rsidRPr="00BD25FC" w:rsidRDefault="00BD25FC" w:rsidP="007C5864">
            <w:pPr>
              <w:spacing w:line="251" w:lineRule="exact"/>
              <w:ind w:left="74"/>
              <w:rPr>
                <w:lang w:val="ru-RU"/>
              </w:rPr>
            </w:pPr>
            <w:r w:rsidRPr="00BD25FC">
              <w:rPr>
                <w:sz w:val="24"/>
                <w:lang w:val="ru-RU"/>
              </w:rPr>
              <w:t>Количество</w:t>
            </w:r>
            <w:r w:rsidRPr="00BD25FC">
              <w:rPr>
                <w:spacing w:val="-15"/>
                <w:sz w:val="24"/>
                <w:lang w:val="ru-RU"/>
              </w:rPr>
              <w:t xml:space="preserve"> </w:t>
            </w:r>
            <w:r w:rsidRPr="00BD25FC">
              <w:rPr>
                <w:sz w:val="24"/>
                <w:lang w:val="ru-RU"/>
              </w:rPr>
              <w:t>публикаций,</w:t>
            </w:r>
            <w:r w:rsidRPr="00BD25FC">
              <w:rPr>
                <w:spacing w:val="-15"/>
                <w:sz w:val="24"/>
                <w:lang w:val="ru-RU"/>
              </w:rPr>
              <w:t xml:space="preserve"> </w:t>
            </w:r>
            <w:r w:rsidRPr="00BD25FC">
              <w:rPr>
                <w:sz w:val="24"/>
                <w:lang w:val="ru-RU"/>
              </w:rPr>
              <w:t>подготовленных</w:t>
            </w:r>
            <w:r w:rsidRPr="00BD25FC">
              <w:rPr>
                <w:spacing w:val="-15"/>
                <w:sz w:val="24"/>
                <w:lang w:val="ru-RU"/>
              </w:rPr>
              <w:t xml:space="preserve"> </w:t>
            </w:r>
            <w:r w:rsidRPr="00BD25FC">
              <w:rPr>
                <w:sz w:val="24"/>
                <w:lang w:val="ru-RU"/>
              </w:rPr>
              <w:t>педагогическими работниками образовательной организации:</w:t>
            </w:r>
          </w:p>
        </w:tc>
        <w:tc>
          <w:tcPr>
            <w:tcW w:w="1132" w:type="dxa"/>
          </w:tcPr>
          <w:p w:rsidR="00BD25FC" w:rsidRPr="00BD25FC" w:rsidRDefault="00BD25FC" w:rsidP="007C5864">
            <w:pPr>
              <w:spacing w:line="251" w:lineRule="exact"/>
              <w:ind w:left="115"/>
              <w:rPr>
                <w:sz w:val="24"/>
                <w:szCs w:val="24"/>
                <w:lang w:val="ru-RU"/>
              </w:rPr>
            </w:pPr>
          </w:p>
        </w:tc>
      </w:tr>
      <w:tr w:rsidR="00BD25FC" w:rsidRPr="007C5864" w:rsidTr="007C5864">
        <w:trPr>
          <w:trHeight w:val="1012"/>
        </w:trPr>
        <w:tc>
          <w:tcPr>
            <w:tcW w:w="1135" w:type="dxa"/>
          </w:tcPr>
          <w:p w:rsidR="00BD25FC" w:rsidRDefault="00BD25FC" w:rsidP="007C5864">
            <w:pPr>
              <w:spacing w:line="275" w:lineRule="exact"/>
              <w:ind w:left="7" w:right="2"/>
              <w:jc w:val="center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1.23.1</w:t>
            </w:r>
          </w:p>
        </w:tc>
        <w:tc>
          <w:tcPr>
            <w:tcW w:w="6805" w:type="dxa"/>
          </w:tcPr>
          <w:p w:rsidR="00BD25FC" w:rsidRPr="00BD25FC" w:rsidRDefault="00BD25FC" w:rsidP="007C5864">
            <w:pPr>
              <w:spacing w:line="251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2" w:type="dxa"/>
          </w:tcPr>
          <w:p w:rsidR="00BD25FC" w:rsidRPr="00BD25FC" w:rsidRDefault="00BD25FC" w:rsidP="007C5864">
            <w:pPr>
              <w:spacing w:line="251" w:lineRule="exact"/>
              <w:ind w:left="1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BD25FC" w:rsidRPr="007C5864" w:rsidTr="007C5864">
        <w:trPr>
          <w:trHeight w:val="1012"/>
        </w:trPr>
        <w:tc>
          <w:tcPr>
            <w:tcW w:w="1135" w:type="dxa"/>
          </w:tcPr>
          <w:p w:rsidR="00BD25FC" w:rsidRDefault="00BD25FC" w:rsidP="007C5864">
            <w:pPr>
              <w:spacing w:line="275" w:lineRule="exact"/>
              <w:ind w:left="7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1.23.2</w:t>
            </w:r>
          </w:p>
        </w:tc>
        <w:tc>
          <w:tcPr>
            <w:tcW w:w="6805" w:type="dxa"/>
          </w:tcPr>
          <w:p w:rsidR="00BD25FC" w:rsidRDefault="00BD25FC" w:rsidP="007C5864">
            <w:pPr>
              <w:spacing w:line="251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132" w:type="dxa"/>
          </w:tcPr>
          <w:p w:rsidR="00BD25FC" w:rsidRPr="00BD25FC" w:rsidRDefault="00BD25FC" w:rsidP="007C5864">
            <w:pPr>
              <w:spacing w:line="251" w:lineRule="exact"/>
              <w:ind w:left="1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7C5864" w:rsidRPr="007C5864" w:rsidTr="007C5864">
        <w:trPr>
          <w:trHeight w:val="1103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4"/>
                <w:sz w:val="24"/>
              </w:rPr>
              <w:t>1.24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6" w:lineRule="exact"/>
              <w:ind w:left="74" w:right="66"/>
              <w:jc w:val="both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</w:t>
            </w:r>
            <w:r w:rsidRPr="007C5864">
              <w:rPr>
                <w:spacing w:val="-2"/>
                <w:sz w:val="24"/>
                <w:lang w:val="ru-RU"/>
              </w:rPr>
              <w:t>внимания</w:t>
            </w:r>
          </w:p>
        </w:tc>
        <w:tc>
          <w:tcPr>
            <w:tcW w:w="1132" w:type="dxa"/>
          </w:tcPr>
          <w:p w:rsidR="007C5864" w:rsidRPr="00DC1ECA" w:rsidRDefault="007C5864" w:rsidP="007C5864">
            <w:pPr>
              <w:spacing w:line="275" w:lineRule="exact"/>
              <w:ind w:left="72" w:right="62"/>
              <w:jc w:val="center"/>
              <w:rPr>
                <w:sz w:val="24"/>
                <w:szCs w:val="24"/>
              </w:rPr>
            </w:pPr>
            <w:r w:rsidRPr="00DC1ECA">
              <w:rPr>
                <w:spacing w:val="-5"/>
                <w:sz w:val="24"/>
                <w:szCs w:val="24"/>
              </w:rPr>
              <w:t>нет</w:t>
            </w:r>
          </w:p>
        </w:tc>
      </w:tr>
      <w:tr w:rsidR="007C5864" w:rsidRPr="007C5864" w:rsidTr="007C5864">
        <w:trPr>
          <w:trHeight w:val="275"/>
        </w:trPr>
        <w:tc>
          <w:tcPr>
            <w:tcW w:w="1135" w:type="dxa"/>
          </w:tcPr>
          <w:p w:rsidR="007C5864" w:rsidRPr="007C5864" w:rsidRDefault="007C5864" w:rsidP="007C5864">
            <w:pPr>
              <w:spacing w:line="255" w:lineRule="exact"/>
              <w:ind w:left="7" w:right="3"/>
              <w:jc w:val="center"/>
              <w:rPr>
                <w:b/>
                <w:sz w:val="24"/>
              </w:rPr>
            </w:pPr>
            <w:r w:rsidRPr="000D7BEA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55" w:lineRule="exact"/>
              <w:ind w:left="74"/>
              <w:rPr>
                <w:b/>
                <w:sz w:val="24"/>
              </w:rPr>
            </w:pPr>
            <w:r w:rsidRPr="007C5864">
              <w:rPr>
                <w:b/>
                <w:spacing w:val="-2"/>
                <w:sz w:val="24"/>
              </w:rPr>
              <w:t>Инфраструктура</w:t>
            </w:r>
          </w:p>
        </w:tc>
        <w:tc>
          <w:tcPr>
            <w:tcW w:w="1132" w:type="dxa"/>
          </w:tcPr>
          <w:p w:rsidR="007C5864" w:rsidRPr="007C5864" w:rsidRDefault="007C5864" w:rsidP="007C5864">
            <w:pPr>
              <w:rPr>
                <w:sz w:val="20"/>
              </w:rPr>
            </w:pPr>
          </w:p>
        </w:tc>
      </w:tr>
      <w:tr w:rsidR="007C5864" w:rsidRPr="007C5864" w:rsidTr="007C5864">
        <w:trPr>
          <w:trHeight w:val="1380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2.1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Количество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компьютеров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для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обучения</w:t>
            </w:r>
            <w:r w:rsidRPr="007C5864">
              <w:rPr>
                <w:spacing w:val="-2"/>
                <w:sz w:val="24"/>
                <w:lang w:val="ru-RU"/>
              </w:rPr>
              <w:t xml:space="preserve"> детей</w:t>
            </w:r>
          </w:p>
        </w:tc>
        <w:tc>
          <w:tcPr>
            <w:tcW w:w="1132" w:type="dxa"/>
          </w:tcPr>
          <w:p w:rsidR="007C5864" w:rsidRPr="000D7BEA" w:rsidRDefault="00A24604" w:rsidP="007C5864">
            <w:pPr>
              <w:spacing w:line="275" w:lineRule="exact"/>
              <w:ind w:left="73" w:right="6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16</w:t>
            </w:r>
          </w:p>
          <w:p w:rsidR="007C5864" w:rsidRPr="007C5864" w:rsidRDefault="007C5864" w:rsidP="007C5864">
            <w:pPr>
              <w:ind w:left="74" w:right="62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 xml:space="preserve">единиц </w:t>
            </w:r>
            <w:r w:rsidRPr="007C5864">
              <w:rPr>
                <w:spacing w:val="-4"/>
                <w:sz w:val="24"/>
              </w:rPr>
              <w:t>для</w:t>
            </w:r>
          </w:p>
          <w:p w:rsidR="007C5864" w:rsidRPr="007C5864" w:rsidRDefault="007C5864" w:rsidP="007C5864">
            <w:pPr>
              <w:spacing w:line="270" w:lineRule="atLeast"/>
              <w:ind w:left="73" w:right="62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обучения детей</w:t>
            </w:r>
          </w:p>
        </w:tc>
      </w:tr>
      <w:tr w:rsidR="007C5864" w:rsidRPr="007C5864" w:rsidTr="007C5864">
        <w:trPr>
          <w:trHeight w:val="551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2.2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6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Количество</w:t>
            </w:r>
            <w:r w:rsidRPr="007C5864">
              <w:rPr>
                <w:spacing w:val="-1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помещений</w:t>
            </w:r>
            <w:r w:rsidRPr="007C5864">
              <w:rPr>
                <w:spacing w:val="-11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для</w:t>
            </w:r>
            <w:r w:rsidRPr="007C5864">
              <w:rPr>
                <w:spacing w:val="-8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осуществления</w:t>
            </w:r>
            <w:r w:rsidRPr="007C5864">
              <w:rPr>
                <w:spacing w:val="-1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образовательной деятельности, в том числе:</w:t>
            </w:r>
          </w:p>
        </w:tc>
        <w:tc>
          <w:tcPr>
            <w:tcW w:w="1132" w:type="dxa"/>
          </w:tcPr>
          <w:p w:rsidR="007C5864" w:rsidRPr="000D7BEA" w:rsidRDefault="000D7BEA" w:rsidP="007C5864">
            <w:pPr>
              <w:spacing w:line="275" w:lineRule="exact"/>
              <w:ind w:left="73" w:right="6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40</w:t>
            </w:r>
          </w:p>
          <w:p w:rsidR="007C5864" w:rsidRPr="007C5864" w:rsidRDefault="007C5864" w:rsidP="007C5864">
            <w:pPr>
              <w:spacing w:line="257" w:lineRule="exact"/>
              <w:ind w:left="72" w:right="63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единицы</w:t>
            </w:r>
          </w:p>
        </w:tc>
      </w:tr>
      <w:tr w:rsidR="007C5864" w:rsidRPr="007C5864" w:rsidTr="007C5864">
        <w:trPr>
          <w:trHeight w:val="551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2.2.1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7C5864">
              <w:rPr>
                <w:sz w:val="24"/>
              </w:rPr>
              <w:t>Учебный</w:t>
            </w:r>
            <w:r w:rsidRPr="007C5864">
              <w:rPr>
                <w:spacing w:val="-3"/>
                <w:sz w:val="24"/>
              </w:rPr>
              <w:t xml:space="preserve"> </w:t>
            </w:r>
            <w:r w:rsidRPr="007C5864">
              <w:rPr>
                <w:spacing w:val="-2"/>
                <w:sz w:val="24"/>
              </w:rPr>
              <w:t>класс</w:t>
            </w:r>
          </w:p>
        </w:tc>
        <w:tc>
          <w:tcPr>
            <w:tcW w:w="1132" w:type="dxa"/>
          </w:tcPr>
          <w:p w:rsidR="007C5864" w:rsidRPr="000D7BEA" w:rsidRDefault="000D7BEA" w:rsidP="007C5864">
            <w:pPr>
              <w:spacing w:line="275" w:lineRule="exact"/>
              <w:ind w:left="73" w:right="6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40</w:t>
            </w:r>
          </w:p>
          <w:p w:rsidR="007C5864" w:rsidRPr="007C5864" w:rsidRDefault="007C5864" w:rsidP="007C5864">
            <w:pPr>
              <w:spacing w:line="257" w:lineRule="exact"/>
              <w:ind w:left="72" w:right="62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единиц</w:t>
            </w:r>
          </w:p>
        </w:tc>
      </w:tr>
      <w:tr w:rsidR="00AA713E" w:rsidRPr="007C5864" w:rsidTr="007C5864">
        <w:trPr>
          <w:trHeight w:val="552"/>
        </w:trPr>
        <w:tc>
          <w:tcPr>
            <w:tcW w:w="1135" w:type="dxa"/>
          </w:tcPr>
          <w:p w:rsidR="00AA713E" w:rsidRPr="007C5864" w:rsidRDefault="00AA713E" w:rsidP="000D7BEA">
            <w:pPr>
              <w:spacing w:line="275" w:lineRule="exact"/>
              <w:ind w:left="7"/>
              <w:jc w:val="center"/>
              <w:rPr>
                <w:spacing w:val="-2"/>
                <w:sz w:val="24"/>
              </w:rPr>
            </w:pPr>
            <w:r w:rsidRPr="007C5864">
              <w:rPr>
                <w:spacing w:val="-2"/>
                <w:sz w:val="24"/>
              </w:rPr>
              <w:t>2.2.</w:t>
            </w:r>
            <w:r>
              <w:rPr>
                <w:spacing w:val="-2"/>
                <w:sz w:val="24"/>
                <w:lang w:val="ru-RU"/>
              </w:rPr>
              <w:t>2</w:t>
            </w:r>
          </w:p>
        </w:tc>
        <w:tc>
          <w:tcPr>
            <w:tcW w:w="6805" w:type="dxa"/>
          </w:tcPr>
          <w:p w:rsidR="00AA713E" w:rsidRPr="007C5864" w:rsidRDefault="00AA713E" w:rsidP="007C5864">
            <w:pPr>
              <w:spacing w:line="27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</w:tc>
        <w:tc>
          <w:tcPr>
            <w:tcW w:w="1132" w:type="dxa"/>
          </w:tcPr>
          <w:p w:rsidR="00AA713E" w:rsidRPr="00AA713E" w:rsidRDefault="00AA713E" w:rsidP="007C5864">
            <w:pPr>
              <w:spacing w:line="275" w:lineRule="exact"/>
              <w:ind w:left="73" w:right="6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нет</w:t>
            </w:r>
          </w:p>
        </w:tc>
      </w:tr>
      <w:tr w:rsidR="00AA713E" w:rsidRPr="007C5864" w:rsidTr="007C5864">
        <w:trPr>
          <w:trHeight w:val="552"/>
        </w:trPr>
        <w:tc>
          <w:tcPr>
            <w:tcW w:w="1135" w:type="dxa"/>
          </w:tcPr>
          <w:p w:rsidR="00AA713E" w:rsidRPr="00AA713E" w:rsidRDefault="00AA713E" w:rsidP="000D7BEA">
            <w:pPr>
              <w:spacing w:line="275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2.2.3</w:t>
            </w:r>
          </w:p>
        </w:tc>
        <w:tc>
          <w:tcPr>
            <w:tcW w:w="6805" w:type="dxa"/>
          </w:tcPr>
          <w:p w:rsidR="00AA713E" w:rsidRDefault="00AA713E" w:rsidP="007C5864">
            <w:pPr>
              <w:spacing w:line="275" w:lineRule="exact"/>
              <w:ind w:left="7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1132" w:type="dxa"/>
          </w:tcPr>
          <w:p w:rsidR="00AA713E" w:rsidRPr="00AA713E" w:rsidRDefault="00AA713E" w:rsidP="007C5864">
            <w:pPr>
              <w:spacing w:line="275" w:lineRule="exact"/>
              <w:ind w:left="73" w:right="6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нет</w:t>
            </w:r>
          </w:p>
        </w:tc>
      </w:tr>
      <w:tr w:rsidR="007C5864" w:rsidRPr="007C5864" w:rsidTr="007C5864">
        <w:trPr>
          <w:trHeight w:val="552"/>
        </w:trPr>
        <w:tc>
          <w:tcPr>
            <w:tcW w:w="1135" w:type="dxa"/>
          </w:tcPr>
          <w:p w:rsidR="007C5864" w:rsidRPr="000D7BEA" w:rsidRDefault="00AA713E" w:rsidP="000D7BEA">
            <w:pPr>
              <w:spacing w:line="275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2.2.4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7C5864">
              <w:rPr>
                <w:sz w:val="24"/>
              </w:rPr>
              <w:t>Танцевальный</w:t>
            </w:r>
            <w:r w:rsidRPr="007C5864">
              <w:rPr>
                <w:spacing w:val="-9"/>
                <w:sz w:val="24"/>
              </w:rPr>
              <w:t xml:space="preserve"> </w:t>
            </w:r>
            <w:r w:rsidRPr="007C5864">
              <w:rPr>
                <w:spacing w:val="-2"/>
                <w:sz w:val="24"/>
              </w:rPr>
              <w:t>класс</w:t>
            </w:r>
          </w:p>
        </w:tc>
        <w:tc>
          <w:tcPr>
            <w:tcW w:w="1132" w:type="dxa"/>
          </w:tcPr>
          <w:p w:rsidR="007C5864" w:rsidRPr="000D7BEA" w:rsidRDefault="000D7BEA" w:rsidP="007C5864">
            <w:pPr>
              <w:spacing w:line="275" w:lineRule="exact"/>
              <w:ind w:left="73" w:right="6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  <w:p w:rsidR="007C5864" w:rsidRPr="007C5864" w:rsidRDefault="007C5864" w:rsidP="007C5864">
            <w:pPr>
              <w:spacing w:line="257" w:lineRule="exact"/>
              <w:ind w:left="72" w:right="63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единицы</w:t>
            </w:r>
          </w:p>
        </w:tc>
      </w:tr>
      <w:tr w:rsidR="007C5864" w:rsidRPr="007C5864" w:rsidTr="007C5864">
        <w:trPr>
          <w:trHeight w:val="551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2.2.5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7C5864">
              <w:rPr>
                <w:sz w:val="24"/>
              </w:rPr>
              <w:t>Спортивный</w:t>
            </w:r>
            <w:r w:rsidRPr="007C5864">
              <w:rPr>
                <w:spacing w:val="-6"/>
                <w:sz w:val="24"/>
              </w:rPr>
              <w:t xml:space="preserve"> </w:t>
            </w:r>
            <w:r w:rsidRPr="007C5864">
              <w:rPr>
                <w:spacing w:val="-5"/>
                <w:sz w:val="24"/>
              </w:rPr>
              <w:t>зал</w:t>
            </w:r>
          </w:p>
        </w:tc>
        <w:tc>
          <w:tcPr>
            <w:tcW w:w="1132" w:type="dxa"/>
          </w:tcPr>
          <w:p w:rsidR="007C5864" w:rsidRPr="000D7BEA" w:rsidRDefault="000D7BEA" w:rsidP="007C5864">
            <w:pPr>
              <w:spacing w:line="257" w:lineRule="exact"/>
              <w:ind w:left="72" w:right="63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нет</w:t>
            </w:r>
          </w:p>
        </w:tc>
      </w:tr>
      <w:tr w:rsidR="00AA713E" w:rsidRPr="007C5864" w:rsidTr="007C5864">
        <w:trPr>
          <w:trHeight w:val="551"/>
        </w:trPr>
        <w:tc>
          <w:tcPr>
            <w:tcW w:w="1135" w:type="dxa"/>
          </w:tcPr>
          <w:p w:rsidR="00AA713E" w:rsidRPr="00AA713E" w:rsidRDefault="00AA713E" w:rsidP="007C5864">
            <w:pPr>
              <w:spacing w:line="275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2.2.6</w:t>
            </w:r>
          </w:p>
        </w:tc>
        <w:tc>
          <w:tcPr>
            <w:tcW w:w="6805" w:type="dxa"/>
          </w:tcPr>
          <w:p w:rsidR="00AA713E" w:rsidRPr="007C5864" w:rsidRDefault="00AA713E" w:rsidP="007C5864">
            <w:pPr>
              <w:spacing w:line="27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Бассейн</w:t>
            </w:r>
          </w:p>
        </w:tc>
        <w:tc>
          <w:tcPr>
            <w:tcW w:w="1132" w:type="dxa"/>
          </w:tcPr>
          <w:p w:rsidR="00AA713E" w:rsidRPr="00AA713E" w:rsidRDefault="00AA713E" w:rsidP="007C5864">
            <w:pPr>
              <w:spacing w:line="257" w:lineRule="exact"/>
              <w:ind w:left="72" w:right="6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нет</w:t>
            </w:r>
          </w:p>
        </w:tc>
      </w:tr>
      <w:tr w:rsidR="007C5864" w:rsidRPr="007C5864" w:rsidTr="007C5864">
        <w:trPr>
          <w:trHeight w:val="551"/>
        </w:trPr>
        <w:tc>
          <w:tcPr>
            <w:tcW w:w="1135" w:type="dxa"/>
          </w:tcPr>
          <w:p w:rsidR="007C5864" w:rsidRPr="007C5864" w:rsidRDefault="007C5864" w:rsidP="007C5864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2.3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6" w:lineRule="exact"/>
              <w:ind w:left="74" w:right="163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Количество</w:t>
            </w:r>
            <w:r w:rsidRPr="007C5864">
              <w:rPr>
                <w:spacing w:val="-1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помещений</w:t>
            </w:r>
            <w:r w:rsidRPr="007C5864">
              <w:rPr>
                <w:spacing w:val="-1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для</w:t>
            </w:r>
            <w:r w:rsidRPr="007C5864">
              <w:rPr>
                <w:spacing w:val="-1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организации</w:t>
            </w:r>
            <w:r w:rsidRPr="007C5864">
              <w:rPr>
                <w:spacing w:val="-1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досуговой деятельности учащихся, в том числе:</w:t>
            </w:r>
          </w:p>
        </w:tc>
        <w:tc>
          <w:tcPr>
            <w:tcW w:w="1132" w:type="dxa"/>
          </w:tcPr>
          <w:p w:rsidR="007C5864" w:rsidRPr="007C5864" w:rsidRDefault="007C5864" w:rsidP="007C5864">
            <w:pPr>
              <w:rPr>
                <w:sz w:val="24"/>
                <w:lang w:val="ru-RU"/>
              </w:rPr>
            </w:pPr>
          </w:p>
        </w:tc>
      </w:tr>
      <w:tr w:rsidR="00AA713E" w:rsidRPr="007C5864" w:rsidTr="007C5864">
        <w:trPr>
          <w:trHeight w:val="551"/>
        </w:trPr>
        <w:tc>
          <w:tcPr>
            <w:tcW w:w="1135" w:type="dxa"/>
          </w:tcPr>
          <w:p w:rsidR="00AA713E" w:rsidRPr="007C5864" w:rsidRDefault="00AA713E" w:rsidP="007C5864">
            <w:pPr>
              <w:spacing w:line="275" w:lineRule="exact"/>
              <w:ind w:left="7" w:right="2"/>
              <w:jc w:val="center"/>
              <w:rPr>
                <w:spacing w:val="-5"/>
                <w:sz w:val="24"/>
              </w:rPr>
            </w:pPr>
            <w:r w:rsidRPr="007C5864">
              <w:rPr>
                <w:spacing w:val="-2"/>
                <w:sz w:val="24"/>
              </w:rPr>
              <w:t>2.3.</w:t>
            </w:r>
            <w:r>
              <w:rPr>
                <w:spacing w:val="-2"/>
                <w:sz w:val="24"/>
                <w:lang w:val="ru-RU"/>
              </w:rPr>
              <w:t>1</w:t>
            </w:r>
          </w:p>
        </w:tc>
        <w:tc>
          <w:tcPr>
            <w:tcW w:w="6805" w:type="dxa"/>
          </w:tcPr>
          <w:p w:rsidR="00AA713E" w:rsidRPr="007C5864" w:rsidRDefault="00AA713E" w:rsidP="007C5864">
            <w:pPr>
              <w:spacing w:line="276" w:lineRule="exact"/>
              <w:ind w:left="74" w:right="163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132" w:type="dxa"/>
          </w:tcPr>
          <w:p w:rsidR="00AA713E" w:rsidRPr="00AA713E" w:rsidRDefault="00AA713E" w:rsidP="007C586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нет</w:t>
            </w:r>
          </w:p>
        </w:tc>
      </w:tr>
      <w:tr w:rsidR="007C5864" w:rsidRPr="007C5864" w:rsidTr="007C5864">
        <w:trPr>
          <w:trHeight w:val="553"/>
        </w:trPr>
        <w:tc>
          <w:tcPr>
            <w:tcW w:w="1135" w:type="dxa"/>
          </w:tcPr>
          <w:p w:rsidR="007C5864" w:rsidRPr="000D7BEA" w:rsidRDefault="00AA713E" w:rsidP="000D7BEA">
            <w:pPr>
              <w:spacing w:before="1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2.3.2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before="1"/>
              <w:ind w:left="74"/>
              <w:rPr>
                <w:sz w:val="24"/>
              </w:rPr>
            </w:pPr>
            <w:r w:rsidRPr="007C5864">
              <w:rPr>
                <w:sz w:val="24"/>
              </w:rPr>
              <w:t>Концертный</w:t>
            </w:r>
            <w:r w:rsidRPr="007C5864"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132" w:type="dxa"/>
          </w:tcPr>
          <w:p w:rsidR="007C5864" w:rsidRPr="000D7BEA" w:rsidRDefault="000D7BEA" w:rsidP="007C5864">
            <w:pPr>
              <w:spacing w:before="1"/>
              <w:ind w:left="73" w:right="6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  <w:p w:rsidR="007C5864" w:rsidRPr="007C5864" w:rsidRDefault="007C5864" w:rsidP="007C5864">
            <w:pPr>
              <w:spacing w:line="257" w:lineRule="exact"/>
              <w:ind w:left="73" w:right="62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единица</w:t>
            </w:r>
          </w:p>
        </w:tc>
      </w:tr>
      <w:tr w:rsidR="007C5864" w:rsidRPr="007C5864" w:rsidTr="007C5864">
        <w:trPr>
          <w:trHeight w:val="551"/>
        </w:trPr>
        <w:tc>
          <w:tcPr>
            <w:tcW w:w="1135" w:type="dxa"/>
          </w:tcPr>
          <w:p w:rsidR="007C5864" w:rsidRPr="000D7BEA" w:rsidRDefault="007C5864" w:rsidP="00AA713E">
            <w:pPr>
              <w:spacing w:line="275" w:lineRule="exact"/>
              <w:ind w:left="7"/>
              <w:jc w:val="center"/>
              <w:rPr>
                <w:sz w:val="24"/>
                <w:lang w:val="ru-RU"/>
              </w:rPr>
            </w:pPr>
            <w:r w:rsidRPr="007C5864">
              <w:rPr>
                <w:spacing w:val="-2"/>
                <w:sz w:val="24"/>
              </w:rPr>
              <w:lastRenderedPageBreak/>
              <w:t>2.3.</w:t>
            </w:r>
            <w:r w:rsidR="00AA713E">
              <w:rPr>
                <w:spacing w:val="-2"/>
                <w:sz w:val="24"/>
                <w:lang w:val="ru-RU"/>
              </w:rPr>
              <w:t>3</w:t>
            </w:r>
          </w:p>
        </w:tc>
        <w:tc>
          <w:tcPr>
            <w:tcW w:w="6805" w:type="dxa"/>
          </w:tcPr>
          <w:p w:rsidR="007C5864" w:rsidRPr="007C5864" w:rsidRDefault="007C5864" w:rsidP="007C5864">
            <w:pPr>
              <w:spacing w:line="275" w:lineRule="exact"/>
              <w:ind w:left="74"/>
              <w:rPr>
                <w:sz w:val="24"/>
              </w:rPr>
            </w:pPr>
            <w:r w:rsidRPr="007C5864">
              <w:rPr>
                <w:sz w:val="24"/>
              </w:rPr>
              <w:t>Игровое</w:t>
            </w:r>
            <w:r w:rsidRPr="007C5864">
              <w:rPr>
                <w:spacing w:val="-6"/>
                <w:sz w:val="24"/>
              </w:rPr>
              <w:t xml:space="preserve"> </w:t>
            </w:r>
            <w:r w:rsidRPr="007C5864">
              <w:rPr>
                <w:spacing w:val="-2"/>
                <w:sz w:val="24"/>
              </w:rPr>
              <w:t>помещение</w:t>
            </w:r>
          </w:p>
        </w:tc>
        <w:tc>
          <w:tcPr>
            <w:tcW w:w="1132" w:type="dxa"/>
          </w:tcPr>
          <w:p w:rsidR="007C5864" w:rsidRPr="000D7BEA" w:rsidRDefault="000D7BEA" w:rsidP="007C5864">
            <w:pPr>
              <w:spacing w:line="257" w:lineRule="exact"/>
              <w:ind w:left="73" w:right="6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нет</w:t>
            </w:r>
          </w:p>
        </w:tc>
      </w:tr>
      <w:tr w:rsidR="00BD25FC" w:rsidRPr="007C5864" w:rsidTr="007C5864">
        <w:trPr>
          <w:trHeight w:val="551"/>
        </w:trPr>
        <w:tc>
          <w:tcPr>
            <w:tcW w:w="1135" w:type="dxa"/>
          </w:tcPr>
          <w:p w:rsidR="00BD25FC" w:rsidRPr="00BD25FC" w:rsidRDefault="00BD25FC" w:rsidP="00AA713E">
            <w:pPr>
              <w:spacing w:line="275" w:lineRule="exact"/>
              <w:ind w:left="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2.4</w:t>
            </w:r>
          </w:p>
        </w:tc>
        <w:tc>
          <w:tcPr>
            <w:tcW w:w="6805" w:type="dxa"/>
          </w:tcPr>
          <w:p w:rsidR="00BD25FC" w:rsidRPr="00BD25FC" w:rsidRDefault="00BD25FC" w:rsidP="007C5864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BD25FC">
              <w:rPr>
                <w:sz w:val="24"/>
                <w:lang w:val="ru-RU"/>
              </w:rPr>
              <w:t>Наличие</w:t>
            </w:r>
            <w:r w:rsidRPr="00BD25FC">
              <w:rPr>
                <w:spacing w:val="-8"/>
                <w:sz w:val="24"/>
                <w:lang w:val="ru-RU"/>
              </w:rPr>
              <w:t xml:space="preserve"> </w:t>
            </w:r>
            <w:r w:rsidRPr="00BD25FC">
              <w:rPr>
                <w:sz w:val="24"/>
                <w:lang w:val="ru-RU"/>
              </w:rPr>
              <w:t>загородных</w:t>
            </w:r>
            <w:r w:rsidRPr="00BD25FC">
              <w:rPr>
                <w:spacing w:val="-5"/>
                <w:sz w:val="24"/>
                <w:lang w:val="ru-RU"/>
              </w:rPr>
              <w:t xml:space="preserve"> </w:t>
            </w:r>
            <w:r w:rsidRPr="00BD25FC">
              <w:rPr>
                <w:sz w:val="24"/>
                <w:lang w:val="ru-RU"/>
              </w:rPr>
              <w:t>оздоровительных</w:t>
            </w:r>
            <w:r w:rsidRPr="00BD25FC">
              <w:rPr>
                <w:spacing w:val="-4"/>
                <w:sz w:val="24"/>
                <w:lang w:val="ru-RU"/>
              </w:rPr>
              <w:t xml:space="preserve"> </w:t>
            </w:r>
            <w:r w:rsidRPr="00BD25FC">
              <w:rPr>
                <w:sz w:val="24"/>
                <w:lang w:val="ru-RU"/>
              </w:rPr>
              <w:t>лагерей,</w:t>
            </w:r>
            <w:r w:rsidRPr="00BD25FC">
              <w:rPr>
                <w:spacing w:val="-5"/>
                <w:sz w:val="24"/>
                <w:lang w:val="ru-RU"/>
              </w:rPr>
              <w:t xml:space="preserve"> </w:t>
            </w:r>
            <w:r w:rsidRPr="00BD25FC">
              <w:rPr>
                <w:sz w:val="24"/>
                <w:lang w:val="ru-RU"/>
              </w:rPr>
              <w:t>баз</w:t>
            </w:r>
            <w:r w:rsidRPr="00BD25FC">
              <w:rPr>
                <w:spacing w:val="-4"/>
                <w:sz w:val="24"/>
                <w:lang w:val="ru-RU"/>
              </w:rPr>
              <w:t xml:space="preserve"> </w:t>
            </w:r>
            <w:r w:rsidRPr="00BD25FC">
              <w:rPr>
                <w:spacing w:val="-2"/>
                <w:sz w:val="24"/>
                <w:lang w:val="ru-RU"/>
              </w:rPr>
              <w:t>отдыха</w:t>
            </w:r>
          </w:p>
        </w:tc>
        <w:tc>
          <w:tcPr>
            <w:tcW w:w="1132" w:type="dxa"/>
          </w:tcPr>
          <w:p w:rsidR="00BD25FC" w:rsidRPr="00BD25FC" w:rsidRDefault="00BD25FC" w:rsidP="007C5864">
            <w:pPr>
              <w:spacing w:line="257" w:lineRule="exact"/>
              <w:ind w:left="73" w:right="6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нет</w:t>
            </w:r>
          </w:p>
        </w:tc>
      </w:tr>
      <w:tr w:rsidR="00D12515" w:rsidRPr="007C5864" w:rsidTr="007C5864">
        <w:trPr>
          <w:trHeight w:val="275"/>
        </w:trPr>
        <w:tc>
          <w:tcPr>
            <w:tcW w:w="1135" w:type="dxa"/>
          </w:tcPr>
          <w:p w:rsidR="00D12515" w:rsidRPr="000D7BEA" w:rsidRDefault="00D12515" w:rsidP="00BD25FC">
            <w:pPr>
              <w:spacing w:line="275" w:lineRule="exact"/>
              <w:ind w:left="7" w:right="2"/>
              <w:jc w:val="center"/>
              <w:rPr>
                <w:sz w:val="24"/>
                <w:lang w:val="ru-RU"/>
              </w:rPr>
            </w:pPr>
            <w:r w:rsidRPr="007C5864">
              <w:rPr>
                <w:spacing w:val="-5"/>
                <w:sz w:val="24"/>
              </w:rPr>
              <w:t>2.</w:t>
            </w:r>
            <w:r w:rsidR="00BD25FC"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6805" w:type="dxa"/>
          </w:tcPr>
          <w:p w:rsidR="00D12515" w:rsidRPr="007C5864" w:rsidRDefault="00D12515" w:rsidP="00D12515">
            <w:pPr>
              <w:spacing w:line="276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 xml:space="preserve">Наличие в образовательной организации системы электронного </w:t>
            </w:r>
            <w:r w:rsidRPr="007C5864">
              <w:rPr>
                <w:spacing w:val="-2"/>
                <w:sz w:val="24"/>
                <w:lang w:val="ru-RU"/>
              </w:rPr>
              <w:t>документооборота</w:t>
            </w:r>
          </w:p>
        </w:tc>
        <w:tc>
          <w:tcPr>
            <w:tcW w:w="1132" w:type="dxa"/>
          </w:tcPr>
          <w:p w:rsidR="00D12515" w:rsidRPr="007C5864" w:rsidRDefault="00D12515" w:rsidP="00D12515">
            <w:pPr>
              <w:spacing w:line="275" w:lineRule="exact"/>
              <w:ind w:left="72" w:right="6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да</w:t>
            </w:r>
          </w:p>
        </w:tc>
      </w:tr>
      <w:tr w:rsidR="00D12515" w:rsidRPr="007C5864" w:rsidTr="007C5864">
        <w:trPr>
          <w:trHeight w:val="275"/>
        </w:trPr>
        <w:tc>
          <w:tcPr>
            <w:tcW w:w="1135" w:type="dxa"/>
          </w:tcPr>
          <w:p w:rsidR="00D12515" w:rsidRPr="000D7BEA" w:rsidRDefault="00D12515" w:rsidP="00BD25FC">
            <w:pPr>
              <w:spacing w:line="275" w:lineRule="exact"/>
              <w:ind w:left="7" w:right="2"/>
              <w:jc w:val="center"/>
              <w:rPr>
                <w:sz w:val="24"/>
                <w:lang w:val="ru-RU"/>
              </w:rPr>
            </w:pPr>
            <w:r w:rsidRPr="007C5864">
              <w:rPr>
                <w:spacing w:val="-5"/>
                <w:sz w:val="24"/>
              </w:rPr>
              <w:t>2.</w:t>
            </w:r>
            <w:r w:rsidR="00BD25FC"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6805" w:type="dxa"/>
          </w:tcPr>
          <w:p w:rsidR="00D12515" w:rsidRPr="007C5864" w:rsidRDefault="00D12515" w:rsidP="00D12515">
            <w:pPr>
              <w:spacing w:line="276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Наличие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читального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зала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библиотеки,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том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числе: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Центр мультимедийных технологий</w:t>
            </w:r>
          </w:p>
        </w:tc>
        <w:tc>
          <w:tcPr>
            <w:tcW w:w="1132" w:type="dxa"/>
          </w:tcPr>
          <w:p w:rsidR="00D12515" w:rsidRPr="000D7BEA" w:rsidRDefault="000D7BEA" w:rsidP="00D12515">
            <w:pPr>
              <w:spacing w:line="275" w:lineRule="exact"/>
              <w:ind w:left="72" w:right="6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</w:tr>
      <w:tr w:rsidR="00D12515" w:rsidRPr="007C5864" w:rsidTr="007C5864">
        <w:trPr>
          <w:trHeight w:val="275"/>
        </w:trPr>
        <w:tc>
          <w:tcPr>
            <w:tcW w:w="1135" w:type="dxa"/>
          </w:tcPr>
          <w:p w:rsidR="00D12515" w:rsidRPr="007C5864" w:rsidRDefault="00D12515" w:rsidP="00BD25FC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2.</w:t>
            </w:r>
            <w:r w:rsidR="00BD25FC">
              <w:rPr>
                <w:spacing w:val="-2"/>
                <w:sz w:val="24"/>
                <w:lang w:val="ru-RU"/>
              </w:rPr>
              <w:t>6</w:t>
            </w:r>
            <w:r w:rsidRPr="007C5864">
              <w:rPr>
                <w:spacing w:val="-2"/>
                <w:sz w:val="24"/>
              </w:rPr>
              <w:t>.1</w:t>
            </w:r>
          </w:p>
        </w:tc>
        <w:tc>
          <w:tcPr>
            <w:tcW w:w="6805" w:type="dxa"/>
          </w:tcPr>
          <w:p w:rsidR="00D12515" w:rsidRPr="007C5864" w:rsidRDefault="00D12515" w:rsidP="00D12515">
            <w:pPr>
              <w:spacing w:line="275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С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обеспечением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возможности</w:t>
            </w:r>
            <w:r w:rsidRPr="007C5864">
              <w:rPr>
                <w:spacing w:val="-1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работы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на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C5864">
              <w:rPr>
                <w:spacing w:val="-2"/>
                <w:sz w:val="24"/>
                <w:lang w:val="ru-RU"/>
              </w:rPr>
              <w:t>стационарных</w:t>
            </w:r>
            <w:proofErr w:type="gramEnd"/>
          </w:p>
          <w:p w:rsidR="00D12515" w:rsidRPr="007C5864" w:rsidRDefault="00D12515" w:rsidP="00D12515">
            <w:pPr>
              <w:spacing w:line="257" w:lineRule="exact"/>
              <w:ind w:left="74"/>
              <w:rPr>
                <w:sz w:val="24"/>
                <w:lang w:val="ru-RU"/>
              </w:rPr>
            </w:pPr>
            <w:proofErr w:type="gramStart"/>
            <w:r w:rsidRPr="007C5864">
              <w:rPr>
                <w:sz w:val="24"/>
                <w:lang w:val="ru-RU"/>
              </w:rPr>
              <w:t>компьютерах</w:t>
            </w:r>
            <w:proofErr w:type="gramEnd"/>
            <w:r w:rsidRPr="007C5864">
              <w:rPr>
                <w:spacing w:val="-7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или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использования</w:t>
            </w:r>
            <w:r w:rsidRPr="007C5864">
              <w:rPr>
                <w:spacing w:val="-6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переносных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pacing w:val="-2"/>
                <w:sz w:val="24"/>
                <w:lang w:val="ru-RU"/>
              </w:rPr>
              <w:t>компьютеров</w:t>
            </w:r>
          </w:p>
        </w:tc>
        <w:tc>
          <w:tcPr>
            <w:tcW w:w="1132" w:type="dxa"/>
          </w:tcPr>
          <w:p w:rsidR="00D12515" w:rsidRPr="000D7BEA" w:rsidRDefault="000D7BEA" w:rsidP="00D12515">
            <w:pPr>
              <w:spacing w:line="275" w:lineRule="exact"/>
              <w:ind w:left="72" w:right="6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</w:tr>
      <w:tr w:rsidR="00D12515" w:rsidRPr="007C5864" w:rsidTr="007C5864">
        <w:trPr>
          <w:trHeight w:val="275"/>
        </w:trPr>
        <w:tc>
          <w:tcPr>
            <w:tcW w:w="1135" w:type="dxa"/>
          </w:tcPr>
          <w:p w:rsidR="00D12515" w:rsidRPr="007C5864" w:rsidRDefault="00D12515" w:rsidP="00BD25FC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2.</w:t>
            </w:r>
            <w:r w:rsidR="00BD25FC">
              <w:rPr>
                <w:spacing w:val="-2"/>
                <w:sz w:val="24"/>
                <w:lang w:val="ru-RU"/>
              </w:rPr>
              <w:t>6</w:t>
            </w:r>
            <w:r w:rsidRPr="007C5864">
              <w:rPr>
                <w:spacing w:val="-2"/>
                <w:sz w:val="24"/>
              </w:rPr>
              <w:t>.2</w:t>
            </w:r>
          </w:p>
        </w:tc>
        <w:tc>
          <w:tcPr>
            <w:tcW w:w="6805" w:type="dxa"/>
          </w:tcPr>
          <w:p w:rsidR="00D12515" w:rsidRPr="007C5864" w:rsidRDefault="00D12515" w:rsidP="00D12515">
            <w:pPr>
              <w:spacing w:line="256" w:lineRule="exact"/>
              <w:ind w:left="74"/>
              <w:rPr>
                <w:sz w:val="24"/>
              </w:rPr>
            </w:pPr>
            <w:r w:rsidRPr="007C5864">
              <w:rPr>
                <w:sz w:val="24"/>
              </w:rPr>
              <w:t xml:space="preserve">С </w:t>
            </w:r>
            <w:r w:rsidRPr="007C5864">
              <w:rPr>
                <w:spacing w:val="-2"/>
                <w:sz w:val="24"/>
              </w:rPr>
              <w:t>медиатекой</w:t>
            </w:r>
          </w:p>
        </w:tc>
        <w:tc>
          <w:tcPr>
            <w:tcW w:w="1132" w:type="dxa"/>
          </w:tcPr>
          <w:p w:rsidR="00D12515" w:rsidRPr="000D7BEA" w:rsidRDefault="000D7BEA" w:rsidP="00D12515">
            <w:pPr>
              <w:spacing w:line="256" w:lineRule="exact"/>
              <w:ind w:left="72" w:right="6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</w:tr>
      <w:tr w:rsidR="00D12515" w:rsidRPr="007C5864" w:rsidTr="007C5864">
        <w:trPr>
          <w:trHeight w:val="275"/>
        </w:trPr>
        <w:tc>
          <w:tcPr>
            <w:tcW w:w="1135" w:type="dxa"/>
          </w:tcPr>
          <w:p w:rsidR="00D12515" w:rsidRPr="007C5864" w:rsidRDefault="00D12515" w:rsidP="00BD25FC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2.</w:t>
            </w:r>
            <w:r w:rsidR="00BD25FC">
              <w:rPr>
                <w:spacing w:val="-2"/>
                <w:sz w:val="24"/>
                <w:lang w:val="ru-RU"/>
              </w:rPr>
              <w:t>6</w:t>
            </w:r>
            <w:r w:rsidRPr="007C5864">
              <w:rPr>
                <w:spacing w:val="-2"/>
                <w:sz w:val="24"/>
              </w:rPr>
              <w:t>.3</w:t>
            </w:r>
          </w:p>
        </w:tc>
        <w:tc>
          <w:tcPr>
            <w:tcW w:w="6805" w:type="dxa"/>
          </w:tcPr>
          <w:p w:rsidR="00D12515" w:rsidRPr="007C5864" w:rsidRDefault="00D12515" w:rsidP="00D12515">
            <w:pPr>
              <w:tabs>
                <w:tab w:val="left" w:pos="1736"/>
                <w:tab w:val="left" w:pos="3163"/>
                <w:tab w:val="left" w:pos="4840"/>
                <w:tab w:val="left" w:pos="5228"/>
              </w:tabs>
              <w:spacing w:line="276" w:lineRule="exact"/>
              <w:ind w:left="74" w:right="67"/>
              <w:rPr>
                <w:sz w:val="24"/>
                <w:lang w:val="ru-RU"/>
              </w:rPr>
            </w:pPr>
            <w:r w:rsidRPr="007C5864">
              <w:rPr>
                <w:spacing w:val="-2"/>
                <w:sz w:val="24"/>
                <w:lang w:val="ru-RU"/>
              </w:rPr>
              <w:t>Оснащенного</w:t>
            </w:r>
            <w:r w:rsidRPr="007C5864">
              <w:rPr>
                <w:sz w:val="24"/>
                <w:lang w:val="ru-RU"/>
              </w:rPr>
              <w:tab/>
            </w:r>
            <w:r w:rsidRPr="007C5864">
              <w:rPr>
                <w:spacing w:val="-2"/>
                <w:sz w:val="24"/>
                <w:lang w:val="ru-RU"/>
              </w:rPr>
              <w:t>средствами</w:t>
            </w:r>
            <w:r w:rsidRPr="007C5864">
              <w:rPr>
                <w:sz w:val="24"/>
                <w:lang w:val="ru-RU"/>
              </w:rPr>
              <w:tab/>
            </w:r>
            <w:r w:rsidRPr="007C5864">
              <w:rPr>
                <w:spacing w:val="-2"/>
                <w:sz w:val="24"/>
                <w:lang w:val="ru-RU"/>
              </w:rPr>
              <w:t>сканирования</w:t>
            </w:r>
            <w:r w:rsidRPr="007C5864">
              <w:rPr>
                <w:sz w:val="24"/>
                <w:lang w:val="ru-RU"/>
              </w:rPr>
              <w:tab/>
            </w:r>
            <w:r w:rsidRPr="007C5864">
              <w:rPr>
                <w:spacing w:val="-10"/>
                <w:sz w:val="24"/>
                <w:lang w:val="ru-RU"/>
              </w:rPr>
              <w:t>и</w:t>
            </w:r>
            <w:r w:rsidRPr="007C5864">
              <w:rPr>
                <w:sz w:val="24"/>
                <w:lang w:val="ru-RU"/>
              </w:rPr>
              <w:tab/>
            </w:r>
            <w:r w:rsidRPr="007C5864">
              <w:rPr>
                <w:spacing w:val="-2"/>
                <w:sz w:val="24"/>
                <w:lang w:val="ru-RU"/>
              </w:rPr>
              <w:t>распознавания текстов</w:t>
            </w:r>
          </w:p>
        </w:tc>
        <w:tc>
          <w:tcPr>
            <w:tcW w:w="1132" w:type="dxa"/>
          </w:tcPr>
          <w:p w:rsidR="00D12515" w:rsidRPr="007C5864" w:rsidRDefault="00D12515" w:rsidP="00D12515">
            <w:pPr>
              <w:spacing w:line="275" w:lineRule="exact"/>
              <w:ind w:left="72" w:right="6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да</w:t>
            </w:r>
          </w:p>
        </w:tc>
      </w:tr>
      <w:tr w:rsidR="00D12515" w:rsidRPr="007C5864" w:rsidTr="007C5864">
        <w:trPr>
          <w:trHeight w:val="275"/>
        </w:trPr>
        <w:tc>
          <w:tcPr>
            <w:tcW w:w="1135" w:type="dxa"/>
          </w:tcPr>
          <w:p w:rsidR="00D12515" w:rsidRPr="007C5864" w:rsidRDefault="00D12515" w:rsidP="00BD25FC">
            <w:pPr>
              <w:spacing w:line="275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2.</w:t>
            </w:r>
            <w:r w:rsidR="00BD25FC">
              <w:rPr>
                <w:spacing w:val="-2"/>
                <w:sz w:val="24"/>
                <w:lang w:val="ru-RU"/>
              </w:rPr>
              <w:t>6</w:t>
            </w:r>
            <w:r w:rsidRPr="007C5864">
              <w:rPr>
                <w:spacing w:val="-2"/>
                <w:sz w:val="24"/>
              </w:rPr>
              <w:t>.4</w:t>
            </w:r>
          </w:p>
        </w:tc>
        <w:tc>
          <w:tcPr>
            <w:tcW w:w="6805" w:type="dxa"/>
          </w:tcPr>
          <w:p w:rsidR="00D12515" w:rsidRPr="007C5864" w:rsidRDefault="00D12515" w:rsidP="00D12515">
            <w:pPr>
              <w:spacing w:line="276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С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выходом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Интернет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с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компьютеров,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расположенных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 помещении библиотеки</w:t>
            </w:r>
          </w:p>
        </w:tc>
        <w:tc>
          <w:tcPr>
            <w:tcW w:w="1132" w:type="dxa"/>
          </w:tcPr>
          <w:p w:rsidR="00D12515" w:rsidRPr="000D7BEA" w:rsidRDefault="000D7BEA" w:rsidP="00D12515">
            <w:pPr>
              <w:spacing w:line="275" w:lineRule="exact"/>
              <w:ind w:left="72" w:right="6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</w:tr>
      <w:tr w:rsidR="00D12515" w:rsidRPr="007C5864" w:rsidTr="007C5864">
        <w:trPr>
          <w:trHeight w:val="275"/>
        </w:trPr>
        <w:tc>
          <w:tcPr>
            <w:tcW w:w="1135" w:type="dxa"/>
          </w:tcPr>
          <w:p w:rsidR="00D12515" w:rsidRPr="007C5864" w:rsidRDefault="00D12515" w:rsidP="00D12515">
            <w:pPr>
              <w:spacing w:line="257" w:lineRule="exact"/>
              <w:ind w:left="7"/>
              <w:jc w:val="center"/>
              <w:rPr>
                <w:sz w:val="24"/>
              </w:rPr>
            </w:pPr>
            <w:r w:rsidRPr="007C5864">
              <w:rPr>
                <w:spacing w:val="-2"/>
                <w:sz w:val="24"/>
              </w:rPr>
              <w:t>2.6.5</w:t>
            </w:r>
          </w:p>
        </w:tc>
        <w:tc>
          <w:tcPr>
            <w:tcW w:w="6805" w:type="dxa"/>
          </w:tcPr>
          <w:p w:rsidR="00D12515" w:rsidRPr="007C5864" w:rsidRDefault="00D12515" w:rsidP="00D12515">
            <w:pPr>
              <w:spacing w:line="257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С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контролируемой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распечаткой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бумажных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pacing w:val="-2"/>
                <w:sz w:val="24"/>
                <w:lang w:val="ru-RU"/>
              </w:rPr>
              <w:t>материалов</w:t>
            </w:r>
          </w:p>
        </w:tc>
        <w:tc>
          <w:tcPr>
            <w:tcW w:w="1132" w:type="dxa"/>
          </w:tcPr>
          <w:p w:rsidR="00D12515" w:rsidRPr="007C5864" w:rsidRDefault="00D12515" w:rsidP="00D12515">
            <w:pPr>
              <w:spacing w:line="257" w:lineRule="exact"/>
              <w:ind w:left="72" w:right="6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да</w:t>
            </w:r>
          </w:p>
        </w:tc>
      </w:tr>
      <w:tr w:rsidR="00D12515" w:rsidRPr="007C5864" w:rsidTr="007C5864">
        <w:trPr>
          <w:trHeight w:val="275"/>
        </w:trPr>
        <w:tc>
          <w:tcPr>
            <w:tcW w:w="1135" w:type="dxa"/>
          </w:tcPr>
          <w:p w:rsidR="00D12515" w:rsidRPr="007C5864" w:rsidRDefault="00D12515" w:rsidP="00D12515">
            <w:pPr>
              <w:spacing w:line="275" w:lineRule="exact"/>
              <w:ind w:left="7" w:right="2"/>
              <w:jc w:val="center"/>
              <w:rPr>
                <w:sz w:val="24"/>
              </w:rPr>
            </w:pPr>
            <w:r w:rsidRPr="007C5864">
              <w:rPr>
                <w:spacing w:val="-5"/>
                <w:sz w:val="24"/>
              </w:rPr>
              <w:t>2.7</w:t>
            </w:r>
          </w:p>
        </w:tc>
        <w:tc>
          <w:tcPr>
            <w:tcW w:w="6805" w:type="dxa"/>
          </w:tcPr>
          <w:p w:rsidR="00D12515" w:rsidRPr="007C5864" w:rsidRDefault="00D12515" w:rsidP="00D12515">
            <w:pPr>
              <w:tabs>
                <w:tab w:val="left" w:pos="1556"/>
                <w:tab w:val="left" w:pos="3223"/>
                <w:tab w:val="left" w:pos="4897"/>
              </w:tabs>
              <w:ind w:left="74" w:right="66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Численность/удельный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вес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численности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учащихся,</w:t>
            </w:r>
            <w:r w:rsidRPr="007C5864">
              <w:rPr>
                <w:spacing w:val="80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 xml:space="preserve">которым </w:t>
            </w:r>
            <w:r w:rsidRPr="007C5864">
              <w:rPr>
                <w:spacing w:val="-2"/>
                <w:sz w:val="24"/>
                <w:lang w:val="ru-RU"/>
              </w:rPr>
              <w:t>обеспечена</w:t>
            </w:r>
            <w:r w:rsidRPr="007C5864">
              <w:rPr>
                <w:sz w:val="24"/>
                <w:lang w:val="ru-RU"/>
              </w:rPr>
              <w:tab/>
            </w:r>
            <w:r w:rsidRPr="007C5864">
              <w:rPr>
                <w:spacing w:val="-2"/>
                <w:sz w:val="24"/>
                <w:lang w:val="ru-RU"/>
              </w:rPr>
              <w:t>возможность</w:t>
            </w:r>
            <w:r w:rsidRPr="007C5864">
              <w:rPr>
                <w:sz w:val="24"/>
                <w:lang w:val="ru-RU"/>
              </w:rPr>
              <w:tab/>
            </w:r>
            <w:r w:rsidRPr="007C5864">
              <w:rPr>
                <w:spacing w:val="-2"/>
                <w:sz w:val="24"/>
                <w:lang w:val="ru-RU"/>
              </w:rPr>
              <w:t>пользоваться</w:t>
            </w:r>
            <w:r w:rsidRPr="007C5864">
              <w:rPr>
                <w:sz w:val="24"/>
                <w:lang w:val="ru-RU"/>
              </w:rPr>
              <w:tab/>
            </w:r>
            <w:r w:rsidRPr="007C5864">
              <w:rPr>
                <w:spacing w:val="-2"/>
                <w:sz w:val="24"/>
                <w:lang w:val="ru-RU"/>
              </w:rPr>
              <w:t>широкополосным</w:t>
            </w:r>
          </w:p>
          <w:p w:rsidR="00D12515" w:rsidRPr="007C5864" w:rsidRDefault="00D12515" w:rsidP="00D12515">
            <w:pPr>
              <w:spacing w:line="257" w:lineRule="exact"/>
              <w:ind w:left="74"/>
              <w:rPr>
                <w:sz w:val="24"/>
                <w:lang w:val="ru-RU"/>
              </w:rPr>
            </w:pPr>
            <w:r w:rsidRPr="007C5864">
              <w:rPr>
                <w:sz w:val="24"/>
                <w:lang w:val="ru-RU"/>
              </w:rPr>
              <w:t>Интернетом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(не</w:t>
            </w:r>
            <w:r w:rsidRPr="007C5864">
              <w:rPr>
                <w:spacing w:val="-3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менее</w:t>
            </w:r>
            <w:r w:rsidRPr="007C5864">
              <w:rPr>
                <w:spacing w:val="-1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2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Мб/с),</w:t>
            </w:r>
            <w:r w:rsidRPr="007C5864">
              <w:rPr>
                <w:spacing w:val="-1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в</w:t>
            </w:r>
            <w:r w:rsidRPr="007C5864">
              <w:rPr>
                <w:spacing w:val="-4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>общей</w:t>
            </w:r>
            <w:r w:rsidRPr="007C5864">
              <w:rPr>
                <w:spacing w:val="-2"/>
                <w:sz w:val="24"/>
                <w:lang w:val="ru-RU"/>
              </w:rPr>
              <w:t xml:space="preserve"> </w:t>
            </w:r>
            <w:r w:rsidRPr="007C5864">
              <w:rPr>
                <w:sz w:val="24"/>
                <w:lang w:val="ru-RU"/>
              </w:rPr>
              <w:t xml:space="preserve">численности </w:t>
            </w:r>
            <w:r w:rsidRPr="007C5864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132" w:type="dxa"/>
          </w:tcPr>
          <w:p w:rsidR="00D12515" w:rsidRPr="007C5864" w:rsidRDefault="00D12515" w:rsidP="00D12515">
            <w:pPr>
              <w:spacing w:line="276" w:lineRule="exact"/>
              <w:ind w:left="75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625 человек</w:t>
            </w:r>
            <w:r w:rsidRPr="007C5864">
              <w:rPr>
                <w:spacing w:val="-2"/>
                <w:sz w:val="24"/>
              </w:rPr>
              <w:t xml:space="preserve">/ </w:t>
            </w:r>
            <w:r w:rsidRPr="007C5864">
              <w:rPr>
                <w:spacing w:val="-4"/>
                <w:sz w:val="24"/>
              </w:rPr>
              <w:t>100%</w:t>
            </w:r>
          </w:p>
        </w:tc>
      </w:tr>
    </w:tbl>
    <w:p w:rsidR="007C5864" w:rsidRPr="007C5864" w:rsidRDefault="007C5864" w:rsidP="007C5864">
      <w:pPr>
        <w:spacing w:line="256" w:lineRule="exact"/>
        <w:jc w:val="center"/>
        <w:rPr>
          <w:sz w:val="24"/>
        </w:rPr>
        <w:sectPr w:rsidR="007C5864" w:rsidRPr="007C5864">
          <w:type w:val="continuous"/>
          <w:pgSz w:w="11910" w:h="16840"/>
          <w:pgMar w:top="820" w:right="992" w:bottom="1498" w:left="992" w:header="0" w:footer="992" w:gutter="0"/>
          <w:cols w:space="720"/>
        </w:sectPr>
      </w:pPr>
    </w:p>
    <w:p w:rsidR="007C5864" w:rsidRPr="007C5864" w:rsidRDefault="007C5864" w:rsidP="007C5864">
      <w:pPr>
        <w:spacing w:before="11"/>
        <w:rPr>
          <w:sz w:val="15"/>
          <w:szCs w:val="28"/>
        </w:rPr>
      </w:pPr>
    </w:p>
    <w:p w:rsidR="007B37C1" w:rsidRDefault="007B37C1" w:rsidP="007B37C1">
      <w:pPr>
        <w:tabs>
          <w:tab w:val="left" w:pos="3809"/>
        </w:tabs>
        <w:spacing w:before="293"/>
        <w:ind w:left="3809"/>
        <w:outlineLvl w:val="0"/>
        <w:rPr>
          <w:b/>
          <w:bCs/>
          <w:spacing w:val="-2"/>
          <w:sz w:val="28"/>
          <w:szCs w:val="28"/>
        </w:rPr>
      </w:pPr>
      <w:bookmarkStart w:id="12" w:name="_TOC_250000"/>
      <w:r>
        <w:rPr>
          <w:b/>
          <w:bCs/>
          <w:sz w:val="28"/>
          <w:szCs w:val="28"/>
        </w:rPr>
        <w:t xml:space="preserve">3. </w:t>
      </w:r>
      <w:r w:rsidRPr="007B37C1">
        <w:rPr>
          <w:b/>
          <w:bCs/>
          <w:sz w:val="28"/>
          <w:szCs w:val="28"/>
        </w:rPr>
        <w:t>Общие</w:t>
      </w:r>
      <w:bookmarkEnd w:id="12"/>
      <w:r w:rsidRPr="007B37C1">
        <w:rPr>
          <w:b/>
          <w:bCs/>
          <w:spacing w:val="-2"/>
          <w:sz w:val="28"/>
          <w:szCs w:val="28"/>
        </w:rPr>
        <w:t xml:space="preserve"> выводы.</w:t>
      </w:r>
    </w:p>
    <w:p w:rsidR="007B37C1" w:rsidRPr="007B37C1" w:rsidRDefault="007B37C1" w:rsidP="007B37C1">
      <w:pPr>
        <w:spacing w:before="322"/>
        <w:ind w:left="710" w:right="704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 xml:space="preserve">Полученные данные позволяют сделать общий вывод о том, что Школа  осуществляет свою деятельность в полном соответствии с основными целевыми установками стратегических </w:t>
      </w:r>
      <w:r w:rsidRPr="007B37C1">
        <w:rPr>
          <w:color w:val="000000" w:themeColor="text1"/>
          <w:spacing w:val="-2"/>
          <w:sz w:val="28"/>
          <w:szCs w:val="28"/>
        </w:rPr>
        <w:t>документов:</w:t>
      </w:r>
    </w:p>
    <w:p w:rsidR="007B37C1" w:rsidRPr="007B37C1" w:rsidRDefault="007B37C1" w:rsidP="007B37C1">
      <w:pPr>
        <w:tabs>
          <w:tab w:val="left" w:pos="3583"/>
          <w:tab w:val="left" w:pos="7818"/>
        </w:tabs>
        <w:ind w:left="710" w:right="710" w:firstLine="77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Стратегия государственной национальной политики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Российской Федерации на период до 2025 года,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 xml:space="preserve">утвержденной </w:t>
      </w:r>
      <w:r w:rsidRPr="007B37C1">
        <w:rPr>
          <w:color w:val="000000" w:themeColor="text1"/>
          <w:spacing w:val="-2"/>
          <w:sz w:val="28"/>
          <w:szCs w:val="28"/>
        </w:rPr>
        <w:t>распоряжением</w:t>
      </w:r>
      <w:r w:rsidRPr="007B37C1">
        <w:rPr>
          <w:color w:val="000000" w:themeColor="text1"/>
          <w:sz w:val="28"/>
          <w:szCs w:val="28"/>
        </w:rPr>
        <w:tab/>
        <w:t>Правительства Российской</w:t>
      </w:r>
      <w:r w:rsidRPr="007B37C1">
        <w:rPr>
          <w:color w:val="000000" w:themeColor="text1"/>
          <w:sz w:val="28"/>
          <w:szCs w:val="28"/>
        </w:rPr>
        <w:tab/>
      </w:r>
      <w:r w:rsidRPr="007B37C1">
        <w:rPr>
          <w:color w:val="000000" w:themeColor="text1"/>
          <w:spacing w:val="-2"/>
          <w:sz w:val="28"/>
          <w:szCs w:val="28"/>
        </w:rPr>
        <w:t xml:space="preserve">Федерации </w:t>
      </w:r>
      <w:r w:rsidRPr="007B37C1">
        <w:rPr>
          <w:color w:val="000000" w:themeColor="text1"/>
          <w:sz w:val="28"/>
          <w:szCs w:val="28"/>
        </w:rPr>
        <w:t>от 28 декабря 2018 г. № 2985-р;</w:t>
      </w:r>
    </w:p>
    <w:p w:rsidR="007B37C1" w:rsidRPr="007B37C1" w:rsidRDefault="007B37C1" w:rsidP="007B37C1">
      <w:pPr>
        <w:ind w:left="710" w:right="703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Стратегия национальной безопасности Российской Федерации, утвержденная</w:t>
      </w:r>
      <w:r w:rsidRPr="007B37C1">
        <w:rPr>
          <w:color w:val="000000" w:themeColor="text1"/>
          <w:spacing w:val="80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указом</w:t>
      </w:r>
      <w:r w:rsidRPr="007B37C1">
        <w:rPr>
          <w:color w:val="000000" w:themeColor="text1"/>
          <w:spacing w:val="80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Президента</w:t>
      </w:r>
      <w:r w:rsidRPr="007B37C1">
        <w:rPr>
          <w:color w:val="000000" w:themeColor="text1"/>
          <w:spacing w:val="80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Российской</w:t>
      </w:r>
      <w:r w:rsidRPr="007B37C1">
        <w:rPr>
          <w:color w:val="000000" w:themeColor="text1"/>
          <w:spacing w:val="80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Федерации от 2 июля 2021 г. № 400;</w:t>
      </w:r>
    </w:p>
    <w:p w:rsidR="007B37C1" w:rsidRPr="007B37C1" w:rsidRDefault="007B37C1" w:rsidP="007B37C1">
      <w:pPr>
        <w:spacing w:before="1"/>
        <w:ind w:left="710" w:right="712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Основы государственной молодежной политики РФ на период до 2025 г., утвержденные распоряжением Правительства Российской Федерации от 29 ноября 2014 г. № 2403-р;</w:t>
      </w:r>
    </w:p>
    <w:p w:rsidR="007B37C1" w:rsidRPr="007B37C1" w:rsidRDefault="007B37C1" w:rsidP="007B37C1">
      <w:pPr>
        <w:ind w:left="710" w:right="711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План мероприятий по реализации основ государственной молодежной</w:t>
      </w:r>
      <w:r w:rsidRPr="007B37C1">
        <w:rPr>
          <w:color w:val="000000" w:themeColor="text1"/>
          <w:spacing w:val="-2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политики Российской Федерации на</w:t>
      </w:r>
      <w:r w:rsidRPr="007B37C1">
        <w:rPr>
          <w:color w:val="000000" w:themeColor="text1"/>
          <w:spacing w:val="-3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период до</w:t>
      </w:r>
      <w:r w:rsidRPr="007B37C1">
        <w:rPr>
          <w:color w:val="000000" w:themeColor="text1"/>
          <w:spacing w:val="-2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2025 года, утвержденный распоряжением Правительства Российской Федерации от 12 декабря 2015 года N 2570-р;</w:t>
      </w:r>
    </w:p>
    <w:p w:rsidR="007B37C1" w:rsidRPr="007B37C1" w:rsidRDefault="007B37C1" w:rsidP="007B37C1">
      <w:pPr>
        <w:ind w:left="710" w:right="704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 xml:space="preserve">Основы государственной культурной политики, утвержденные указом Президента Российской Федерации от 24 декабря 2014 г. № </w:t>
      </w:r>
      <w:r w:rsidRPr="007B37C1">
        <w:rPr>
          <w:color w:val="000000" w:themeColor="text1"/>
          <w:spacing w:val="-4"/>
          <w:sz w:val="28"/>
          <w:szCs w:val="28"/>
        </w:rPr>
        <w:t>808;</w:t>
      </w:r>
    </w:p>
    <w:p w:rsidR="007B37C1" w:rsidRPr="007B37C1" w:rsidRDefault="007B37C1" w:rsidP="007B37C1">
      <w:pPr>
        <w:ind w:left="710" w:right="711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Стратегия государственной культурной политики до 2030 года, утвержденная распоряжением Правительства Российской Федерации от 29 февраля 2016 г. № 326-р;</w:t>
      </w:r>
    </w:p>
    <w:p w:rsidR="007B37C1" w:rsidRPr="007B37C1" w:rsidRDefault="007B37C1" w:rsidP="007B37C1">
      <w:pPr>
        <w:ind w:left="710" w:right="707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Стратегия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развития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воспитания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в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Российской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Федерации</w:t>
      </w:r>
      <w:r w:rsidRPr="007B37C1">
        <w:rPr>
          <w:color w:val="000000" w:themeColor="text1"/>
          <w:spacing w:val="8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на период до 2025 года утвержденная распоряжением Правительства Российской Федерации от 29 мая 2015 г. № 996-р;</w:t>
      </w:r>
    </w:p>
    <w:p w:rsidR="007B37C1" w:rsidRPr="007B37C1" w:rsidRDefault="007B37C1" w:rsidP="007B37C1">
      <w:pPr>
        <w:ind w:left="710" w:right="709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Концепция развития дополнительного образования детей и план по</w:t>
      </w:r>
      <w:r w:rsidRPr="007B37C1">
        <w:rPr>
          <w:color w:val="000000" w:themeColor="text1"/>
          <w:spacing w:val="41"/>
          <w:sz w:val="28"/>
          <w:szCs w:val="28"/>
        </w:rPr>
        <w:t xml:space="preserve">  </w:t>
      </w:r>
      <w:r w:rsidRPr="007B37C1">
        <w:rPr>
          <w:color w:val="000000" w:themeColor="text1"/>
          <w:sz w:val="28"/>
          <w:szCs w:val="28"/>
        </w:rPr>
        <w:t>ее</w:t>
      </w:r>
      <w:r w:rsidRPr="007B37C1">
        <w:rPr>
          <w:color w:val="000000" w:themeColor="text1"/>
          <w:spacing w:val="43"/>
          <w:sz w:val="28"/>
          <w:szCs w:val="28"/>
        </w:rPr>
        <w:t xml:space="preserve">  </w:t>
      </w:r>
      <w:r w:rsidRPr="007B37C1">
        <w:rPr>
          <w:color w:val="000000" w:themeColor="text1"/>
          <w:sz w:val="28"/>
          <w:szCs w:val="28"/>
        </w:rPr>
        <w:t>реализации,</w:t>
      </w:r>
      <w:r w:rsidRPr="007B37C1">
        <w:rPr>
          <w:color w:val="000000" w:themeColor="text1"/>
          <w:spacing w:val="42"/>
          <w:sz w:val="28"/>
          <w:szCs w:val="28"/>
        </w:rPr>
        <w:t xml:space="preserve">  </w:t>
      </w:r>
      <w:r w:rsidRPr="007B37C1">
        <w:rPr>
          <w:color w:val="000000" w:themeColor="text1"/>
          <w:sz w:val="28"/>
          <w:szCs w:val="28"/>
        </w:rPr>
        <w:t>утвержденные</w:t>
      </w:r>
      <w:r w:rsidRPr="007B37C1">
        <w:rPr>
          <w:color w:val="000000" w:themeColor="text1"/>
          <w:spacing w:val="43"/>
          <w:sz w:val="28"/>
          <w:szCs w:val="28"/>
        </w:rPr>
        <w:t xml:space="preserve">  </w:t>
      </w:r>
      <w:r w:rsidRPr="007B37C1">
        <w:rPr>
          <w:color w:val="000000" w:themeColor="text1"/>
          <w:sz w:val="28"/>
          <w:szCs w:val="28"/>
        </w:rPr>
        <w:t>распоряжением</w:t>
      </w:r>
      <w:r w:rsidRPr="007B37C1">
        <w:rPr>
          <w:color w:val="000000" w:themeColor="text1"/>
          <w:spacing w:val="44"/>
          <w:sz w:val="28"/>
          <w:szCs w:val="28"/>
        </w:rPr>
        <w:t xml:space="preserve">  </w:t>
      </w:r>
      <w:r w:rsidRPr="007B37C1">
        <w:rPr>
          <w:color w:val="000000" w:themeColor="text1"/>
          <w:spacing w:val="-2"/>
          <w:sz w:val="28"/>
          <w:szCs w:val="28"/>
        </w:rPr>
        <w:t>Правительства</w:t>
      </w:r>
    </w:p>
    <w:p w:rsidR="007B37C1" w:rsidRPr="007B37C1" w:rsidRDefault="007B37C1" w:rsidP="007B37C1">
      <w:pPr>
        <w:spacing w:before="73" w:line="322" w:lineRule="exact"/>
        <w:ind w:left="710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Российской</w:t>
      </w:r>
      <w:r w:rsidRPr="007B37C1">
        <w:rPr>
          <w:color w:val="000000" w:themeColor="text1"/>
          <w:spacing w:val="-4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Федерации</w:t>
      </w:r>
      <w:r w:rsidRPr="007B37C1">
        <w:rPr>
          <w:color w:val="000000" w:themeColor="text1"/>
          <w:spacing w:val="63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от</w:t>
      </w:r>
      <w:r w:rsidRPr="007B37C1">
        <w:rPr>
          <w:color w:val="000000" w:themeColor="text1"/>
          <w:spacing w:val="-7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31</w:t>
      </w:r>
      <w:r w:rsidRPr="007B37C1">
        <w:rPr>
          <w:color w:val="000000" w:themeColor="text1"/>
          <w:spacing w:val="-2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марта</w:t>
      </w:r>
      <w:r w:rsidRPr="007B37C1">
        <w:rPr>
          <w:color w:val="000000" w:themeColor="text1"/>
          <w:spacing w:val="-6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2022</w:t>
      </w:r>
      <w:r w:rsidRPr="007B37C1">
        <w:rPr>
          <w:color w:val="000000" w:themeColor="text1"/>
          <w:spacing w:val="-2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г.</w:t>
      </w:r>
      <w:r w:rsidRPr="007B37C1">
        <w:rPr>
          <w:color w:val="000000" w:themeColor="text1"/>
          <w:spacing w:val="-4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№</w:t>
      </w:r>
      <w:r w:rsidRPr="007B37C1">
        <w:rPr>
          <w:color w:val="000000" w:themeColor="text1"/>
          <w:spacing w:val="-3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678-</w:t>
      </w:r>
      <w:r w:rsidRPr="007B37C1">
        <w:rPr>
          <w:color w:val="000000" w:themeColor="text1"/>
          <w:spacing w:val="-5"/>
          <w:sz w:val="28"/>
          <w:szCs w:val="28"/>
        </w:rPr>
        <w:t>р;</w:t>
      </w:r>
    </w:p>
    <w:p w:rsidR="007B37C1" w:rsidRPr="007B37C1" w:rsidRDefault="007B37C1" w:rsidP="007B37C1">
      <w:pPr>
        <w:ind w:left="710" w:right="703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Концепция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преподавания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предметной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области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"Искусство"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в образовательных организациях Российской Федерации, реализующих</w:t>
      </w:r>
      <w:r w:rsidRPr="007B37C1">
        <w:rPr>
          <w:color w:val="000000" w:themeColor="text1"/>
          <w:spacing w:val="80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основные</w:t>
      </w:r>
      <w:r w:rsidRPr="007B37C1">
        <w:rPr>
          <w:color w:val="000000" w:themeColor="text1"/>
          <w:spacing w:val="80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общеобразовательные</w:t>
      </w:r>
      <w:r w:rsidRPr="007B37C1">
        <w:rPr>
          <w:color w:val="000000" w:themeColor="text1"/>
          <w:spacing w:val="80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программы</w:t>
      </w:r>
      <w:r w:rsidRPr="007B37C1">
        <w:rPr>
          <w:color w:val="000000" w:themeColor="text1"/>
          <w:spacing w:val="8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от 30 декабря 2018 г. и др. документами.</w:t>
      </w:r>
    </w:p>
    <w:p w:rsidR="007B37C1" w:rsidRPr="007B37C1" w:rsidRDefault="007B37C1" w:rsidP="007B37C1">
      <w:pPr>
        <w:ind w:left="710" w:right="702" w:firstLine="83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Школа выполняет свою миссию, цели и задачи, что подтверждено успешным выполнением образовательных программ.</w:t>
      </w:r>
    </w:p>
    <w:p w:rsidR="007B37C1" w:rsidRPr="007B37C1" w:rsidRDefault="007B37C1" w:rsidP="007B37C1">
      <w:pPr>
        <w:ind w:left="710" w:right="706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В целом структура и система управления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достаточны и эффективны для обеспечения выполнения функций Школы в сфере дополнительного образования в соответствии с действующим законодательством Российской Федерации. Основные нормативные документы школы соответствуют федеральным и региональным нормативным документам и образовательной деятельности Школы.</w:t>
      </w:r>
    </w:p>
    <w:p w:rsidR="007B37C1" w:rsidRPr="007B37C1" w:rsidRDefault="007B37C1" w:rsidP="007B37C1">
      <w:pPr>
        <w:spacing w:before="1"/>
        <w:ind w:left="710" w:right="705" w:firstLine="707"/>
        <w:jc w:val="both"/>
        <w:rPr>
          <w:color w:val="0070C0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 xml:space="preserve">В соответствии с государственным заданием учреждение </w:t>
      </w:r>
      <w:r w:rsidRPr="007B37C1">
        <w:rPr>
          <w:color w:val="000000" w:themeColor="text1"/>
          <w:sz w:val="28"/>
          <w:szCs w:val="28"/>
        </w:rPr>
        <w:lastRenderedPageBreak/>
        <w:t>реализует предпрофессиональные и общеразвивающие программы. Разнообразие тематики и профилей образовательных программ позволяет максимально удовлетворять образовательные и социальные потребности детей, родителей, социума.</w:t>
      </w:r>
    </w:p>
    <w:p w:rsidR="007B37C1" w:rsidRPr="007B37C1" w:rsidRDefault="007B37C1" w:rsidP="007B37C1">
      <w:pPr>
        <w:ind w:left="710" w:right="702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 xml:space="preserve">Анализ работы Школы показал, что образовательная деятельность Школы находится в режиме стабильного функционирования. Об этом свидетельствуют </w:t>
      </w:r>
      <w:proofErr w:type="gramStart"/>
      <w:r w:rsidRPr="007B37C1">
        <w:rPr>
          <w:color w:val="000000" w:themeColor="text1"/>
          <w:sz w:val="28"/>
          <w:szCs w:val="28"/>
        </w:rPr>
        <w:t>данные</w:t>
      </w:r>
      <w:proofErr w:type="gramEnd"/>
      <w:r w:rsidRPr="007B37C1">
        <w:rPr>
          <w:color w:val="000000" w:themeColor="text1"/>
          <w:sz w:val="28"/>
          <w:szCs w:val="28"/>
        </w:rPr>
        <w:t xml:space="preserve"> о контингенте, итогов аттестации обучающихся и результаты участия в конкурсах, фестивалях.</w:t>
      </w:r>
    </w:p>
    <w:p w:rsidR="007B37C1" w:rsidRPr="007B37C1" w:rsidRDefault="007B37C1" w:rsidP="007B37C1">
      <w:pPr>
        <w:ind w:left="710" w:right="705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Сформирована система разработки и утверждения дополнительных общеобразовательных программ и</w:t>
      </w:r>
      <w:r w:rsidRPr="007B37C1">
        <w:rPr>
          <w:color w:val="000000" w:themeColor="text1"/>
          <w:spacing w:val="-1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их</w:t>
      </w:r>
      <w:r w:rsidRPr="007B37C1">
        <w:rPr>
          <w:color w:val="000000" w:themeColor="text1"/>
          <w:spacing w:val="-5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методического обеспечения, что способствует созданию программно-методической документации высокого уровня.</w:t>
      </w:r>
    </w:p>
    <w:p w:rsidR="007B37C1" w:rsidRPr="007B37C1" w:rsidRDefault="007B37C1" w:rsidP="007B37C1">
      <w:pPr>
        <w:ind w:left="710" w:right="703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Обеспеченность образовательного процесса педагогическими кадрами по всем дополнительным общеобразовательным программам соответствует лицензионным требованиям в части укомплектованности штатов, качественного состава и образовательного ценза. Совершенствуется кадровое обеспечение: разработана система подбора педагогических кадров, что позволяет принимать на работу специалистов, имеющих соответствующий уровень образования и квалификации; проводится значительная работа по</w:t>
      </w:r>
      <w:r w:rsidRPr="007B37C1">
        <w:rPr>
          <w:color w:val="000000" w:themeColor="text1"/>
          <w:spacing w:val="-3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повышению квалификации педагогических кадров, а также их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своевременной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аттестации.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Создана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система</w:t>
      </w:r>
      <w:r w:rsidRPr="007B37C1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стимулирования</w:t>
      </w:r>
      <w:r w:rsidRPr="007B37C1">
        <w:rPr>
          <w:color w:val="000000" w:themeColor="text1"/>
          <w:spacing w:val="8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к</w:t>
      </w:r>
      <w:r w:rsidRPr="007B37C1">
        <w:rPr>
          <w:color w:val="000000" w:themeColor="text1"/>
          <w:spacing w:val="-2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повышению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качества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работы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педагогов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через награждение Благодарственными письмами, Почетными грамотами.</w:t>
      </w:r>
    </w:p>
    <w:p w:rsidR="007B37C1" w:rsidRPr="007B37C1" w:rsidRDefault="007B37C1" w:rsidP="007B37C1">
      <w:pPr>
        <w:spacing w:before="1"/>
        <w:ind w:left="710" w:right="705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Методическая деятельность учреждения характеризуется высоким потенциалом и уровнем проводимой работы. Постоянно разрабатываются</w:t>
      </w:r>
      <w:r w:rsidRPr="007B37C1">
        <w:rPr>
          <w:color w:val="000000" w:themeColor="text1"/>
          <w:spacing w:val="70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и</w:t>
      </w:r>
      <w:r w:rsidRPr="007B37C1">
        <w:rPr>
          <w:color w:val="000000" w:themeColor="text1"/>
          <w:spacing w:val="71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внедряются</w:t>
      </w:r>
      <w:r w:rsidRPr="007B37C1">
        <w:rPr>
          <w:color w:val="000000" w:themeColor="text1"/>
          <w:spacing w:val="70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новые</w:t>
      </w:r>
      <w:r w:rsidRPr="007B37C1">
        <w:rPr>
          <w:color w:val="000000" w:themeColor="text1"/>
          <w:spacing w:val="71"/>
          <w:sz w:val="28"/>
          <w:szCs w:val="28"/>
        </w:rPr>
        <w:t xml:space="preserve">   </w:t>
      </w:r>
      <w:r w:rsidRPr="007B37C1">
        <w:rPr>
          <w:color w:val="000000" w:themeColor="text1"/>
          <w:sz w:val="28"/>
          <w:szCs w:val="28"/>
        </w:rPr>
        <w:t>педагогические</w:t>
      </w:r>
      <w:r w:rsidRPr="007B37C1">
        <w:rPr>
          <w:color w:val="000000" w:themeColor="text1"/>
          <w:spacing w:val="71"/>
          <w:sz w:val="28"/>
          <w:szCs w:val="28"/>
        </w:rPr>
        <w:t xml:space="preserve">   </w:t>
      </w:r>
      <w:r w:rsidRPr="007B37C1">
        <w:rPr>
          <w:color w:val="000000" w:themeColor="text1"/>
          <w:spacing w:val="-10"/>
          <w:sz w:val="28"/>
          <w:szCs w:val="28"/>
        </w:rPr>
        <w:t>и</w:t>
      </w:r>
    </w:p>
    <w:p w:rsidR="007B37C1" w:rsidRPr="007B37C1" w:rsidRDefault="007B37C1" w:rsidP="007B37C1">
      <w:pPr>
        <w:spacing w:before="73"/>
        <w:ind w:left="710" w:right="712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информационные технологии, что позволяет в значительной степени повысить качество образования.</w:t>
      </w:r>
    </w:p>
    <w:p w:rsidR="007B37C1" w:rsidRPr="007B37C1" w:rsidRDefault="007B37C1" w:rsidP="007B37C1">
      <w:pPr>
        <w:ind w:left="710" w:right="704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 xml:space="preserve">Системно ведется работа по выявлению и презентации интересного педагогического опыта. </w:t>
      </w:r>
    </w:p>
    <w:p w:rsidR="007B37C1" w:rsidRPr="007B37C1" w:rsidRDefault="007B37C1" w:rsidP="007B37C1">
      <w:pPr>
        <w:ind w:left="710" w:right="703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Постоянно совершенствуется материально-техническое обеспечение образовательного процесса, что способствует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повышению качества учебного процесса и, как следствие,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достижению стабильно высоких образовательных результатов.</w:t>
      </w:r>
    </w:p>
    <w:p w:rsidR="007B37C1" w:rsidRPr="007B37C1" w:rsidRDefault="007B37C1" w:rsidP="007B37C1">
      <w:pPr>
        <w:spacing w:before="1"/>
        <w:ind w:left="710" w:right="711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Обновляется содержание воспитательной</w:t>
      </w:r>
      <w:r w:rsidRPr="007B37C1">
        <w:rPr>
          <w:color w:val="000000" w:themeColor="text1"/>
          <w:spacing w:val="-2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работы через создание и</w:t>
      </w:r>
      <w:r w:rsidRPr="007B37C1">
        <w:rPr>
          <w:color w:val="000000" w:themeColor="text1"/>
          <w:spacing w:val="-5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 xml:space="preserve">совершенствование комплексных программ, внедрение технологий целевого планирования и проектирования воспитательной </w:t>
      </w:r>
      <w:r w:rsidRPr="007B37C1">
        <w:rPr>
          <w:color w:val="000000" w:themeColor="text1"/>
          <w:spacing w:val="-2"/>
          <w:sz w:val="28"/>
          <w:szCs w:val="28"/>
        </w:rPr>
        <w:t>деятельности.</w:t>
      </w:r>
    </w:p>
    <w:p w:rsidR="00DD7E42" w:rsidRDefault="007B37C1" w:rsidP="00DD7E42">
      <w:pPr>
        <w:ind w:left="710" w:right="703" w:firstLine="707"/>
        <w:jc w:val="both"/>
        <w:rPr>
          <w:sz w:val="28"/>
          <w:szCs w:val="28"/>
        </w:rPr>
      </w:pPr>
      <w:r w:rsidRPr="00DD7E42">
        <w:rPr>
          <w:sz w:val="28"/>
          <w:szCs w:val="28"/>
        </w:rPr>
        <w:t>Созданы</w:t>
      </w:r>
      <w:r w:rsidRPr="00DD7E42">
        <w:rPr>
          <w:spacing w:val="40"/>
          <w:sz w:val="28"/>
          <w:szCs w:val="28"/>
        </w:rPr>
        <w:t xml:space="preserve"> </w:t>
      </w:r>
      <w:r w:rsidRPr="00DD7E42">
        <w:rPr>
          <w:sz w:val="28"/>
          <w:szCs w:val="28"/>
        </w:rPr>
        <w:t>условия</w:t>
      </w:r>
      <w:r w:rsidRPr="00DD7E42">
        <w:rPr>
          <w:spacing w:val="40"/>
          <w:sz w:val="28"/>
          <w:szCs w:val="28"/>
        </w:rPr>
        <w:t xml:space="preserve"> </w:t>
      </w:r>
      <w:r w:rsidRPr="00DD7E42">
        <w:rPr>
          <w:sz w:val="28"/>
          <w:szCs w:val="28"/>
        </w:rPr>
        <w:t>для</w:t>
      </w:r>
      <w:r w:rsidRPr="00DD7E42">
        <w:rPr>
          <w:spacing w:val="40"/>
          <w:sz w:val="28"/>
          <w:szCs w:val="28"/>
        </w:rPr>
        <w:t xml:space="preserve"> </w:t>
      </w:r>
      <w:r w:rsidRPr="00DD7E42">
        <w:rPr>
          <w:sz w:val="28"/>
          <w:szCs w:val="28"/>
        </w:rPr>
        <w:t>выявления</w:t>
      </w:r>
      <w:r w:rsidRPr="00DD7E42">
        <w:rPr>
          <w:spacing w:val="40"/>
          <w:sz w:val="28"/>
          <w:szCs w:val="28"/>
        </w:rPr>
        <w:t xml:space="preserve"> </w:t>
      </w:r>
      <w:r w:rsidRPr="00DD7E42">
        <w:rPr>
          <w:sz w:val="28"/>
          <w:szCs w:val="28"/>
        </w:rPr>
        <w:t>и</w:t>
      </w:r>
      <w:r w:rsidRPr="00DD7E42">
        <w:rPr>
          <w:spacing w:val="40"/>
          <w:sz w:val="28"/>
          <w:szCs w:val="28"/>
        </w:rPr>
        <w:t xml:space="preserve"> </w:t>
      </w:r>
      <w:r w:rsidRPr="00DD7E42">
        <w:rPr>
          <w:sz w:val="28"/>
          <w:szCs w:val="28"/>
        </w:rPr>
        <w:t>развития</w:t>
      </w:r>
      <w:r w:rsidRPr="00DD7E42">
        <w:rPr>
          <w:spacing w:val="40"/>
          <w:sz w:val="28"/>
          <w:szCs w:val="28"/>
        </w:rPr>
        <w:t xml:space="preserve"> </w:t>
      </w:r>
      <w:r w:rsidRPr="00DD7E42">
        <w:rPr>
          <w:sz w:val="28"/>
          <w:szCs w:val="28"/>
        </w:rPr>
        <w:t>одаренных</w:t>
      </w:r>
      <w:r w:rsidRPr="00DD7E42">
        <w:rPr>
          <w:spacing w:val="40"/>
          <w:sz w:val="28"/>
          <w:szCs w:val="28"/>
        </w:rPr>
        <w:t xml:space="preserve"> </w:t>
      </w:r>
      <w:r w:rsidRPr="00DD7E42">
        <w:rPr>
          <w:sz w:val="28"/>
          <w:szCs w:val="28"/>
        </w:rPr>
        <w:t>детей</w:t>
      </w:r>
      <w:r w:rsidRPr="00DD7E42">
        <w:rPr>
          <w:spacing w:val="40"/>
          <w:sz w:val="28"/>
          <w:szCs w:val="28"/>
        </w:rPr>
        <w:t xml:space="preserve"> </w:t>
      </w:r>
      <w:r w:rsidRPr="00DD7E42">
        <w:rPr>
          <w:sz w:val="28"/>
          <w:szCs w:val="28"/>
        </w:rPr>
        <w:t>и</w:t>
      </w:r>
      <w:r w:rsidRPr="00DD7E42">
        <w:rPr>
          <w:spacing w:val="-2"/>
          <w:sz w:val="28"/>
          <w:szCs w:val="28"/>
        </w:rPr>
        <w:t xml:space="preserve"> </w:t>
      </w:r>
      <w:r w:rsidRPr="00DD7E42">
        <w:rPr>
          <w:sz w:val="28"/>
          <w:szCs w:val="28"/>
        </w:rPr>
        <w:t>талантливых педагогов с помощью реализации социокультурных проектов</w:t>
      </w:r>
      <w:proofErr w:type="gramStart"/>
      <w:r w:rsidR="00DD7E42" w:rsidRPr="00DD7E42">
        <w:rPr>
          <w:sz w:val="28"/>
          <w:szCs w:val="28"/>
        </w:rPr>
        <w:t xml:space="preserve"> </w:t>
      </w:r>
      <w:r w:rsidR="00DD7E42">
        <w:rPr>
          <w:sz w:val="28"/>
          <w:szCs w:val="28"/>
        </w:rPr>
        <w:t>:</w:t>
      </w:r>
      <w:proofErr w:type="gramEnd"/>
    </w:p>
    <w:p w:rsidR="00DD7E42" w:rsidRPr="00DD7E42" w:rsidRDefault="006C5146" w:rsidP="00DD7E42">
      <w:pPr>
        <w:ind w:left="710" w:right="703"/>
        <w:jc w:val="both"/>
        <w:rPr>
          <w:i/>
          <w:sz w:val="28"/>
          <w:szCs w:val="28"/>
        </w:rPr>
      </w:pPr>
      <w:r w:rsidRPr="00DD7E42">
        <w:rPr>
          <w:sz w:val="28"/>
          <w:szCs w:val="28"/>
        </w:rPr>
        <w:t>Областной фестиваль-конкурс юных пианистов</w:t>
      </w:r>
      <w:r w:rsidR="00DD7E42" w:rsidRPr="00DD7E42">
        <w:rPr>
          <w:sz w:val="28"/>
          <w:szCs w:val="28"/>
        </w:rPr>
        <w:t xml:space="preserve">  </w:t>
      </w:r>
      <w:r w:rsidR="00C20778" w:rsidRPr="00DD7E42">
        <w:rPr>
          <w:sz w:val="28"/>
          <w:szCs w:val="28"/>
        </w:rPr>
        <w:t>им. Ю.С. Симоновой</w:t>
      </w:r>
      <w:r w:rsidR="00DD7E42">
        <w:rPr>
          <w:sz w:val="28"/>
          <w:szCs w:val="28"/>
        </w:rPr>
        <w:t>,</w:t>
      </w:r>
      <w:r w:rsidR="00DD7E42" w:rsidRPr="00DD7E42">
        <w:rPr>
          <w:sz w:val="28"/>
          <w:szCs w:val="28"/>
        </w:rPr>
        <w:t xml:space="preserve"> Областной конкурс юных исполнителей на народных инструментах </w:t>
      </w:r>
      <w:r w:rsidR="00DD7E42" w:rsidRPr="00DD7E42">
        <w:rPr>
          <w:sz w:val="28"/>
          <w:szCs w:val="28"/>
        </w:rPr>
        <w:lastRenderedPageBreak/>
        <w:t>«Музыкальные узоры»,</w:t>
      </w:r>
      <w:r w:rsidR="00C20778" w:rsidRPr="00DD7E42">
        <w:rPr>
          <w:sz w:val="28"/>
          <w:szCs w:val="28"/>
        </w:rPr>
        <w:t xml:space="preserve"> Открытый областной конкурс исполнителей на струнно-смычковых инструментах «Вдохновение», Открытый областной конкурс исполнителей на духовых инструментах «Окские фанфары», </w:t>
      </w:r>
      <w:r w:rsidR="00DD7E42" w:rsidRPr="00DD7E42">
        <w:rPr>
          <w:sz w:val="28"/>
          <w:szCs w:val="28"/>
        </w:rPr>
        <w:t>Открытый областной фестиваль-конкурс вокалистов «Дорога звезд»,</w:t>
      </w:r>
      <w:r w:rsidR="00C20778" w:rsidRPr="00DD7E42">
        <w:rPr>
          <w:sz w:val="28"/>
          <w:szCs w:val="28"/>
        </w:rPr>
        <w:t xml:space="preserve"> О</w:t>
      </w:r>
      <w:r w:rsidR="00DD7E42" w:rsidRPr="00DD7E42">
        <w:rPr>
          <w:sz w:val="28"/>
          <w:szCs w:val="28"/>
        </w:rPr>
        <w:t>ткрытый</w:t>
      </w:r>
      <w:r w:rsidR="00C20778" w:rsidRPr="00DD7E42">
        <w:rPr>
          <w:sz w:val="28"/>
          <w:szCs w:val="28"/>
        </w:rPr>
        <w:t xml:space="preserve"> </w:t>
      </w:r>
      <w:r w:rsidR="00DD7E42" w:rsidRPr="00DD7E42">
        <w:rPr>
          <w:sz w:val="28"/>
          <w:szCs w:val="28"/>
        </w:rPr>
        <w:t xml:space="preserve">межрайонный конкурс чтецов </w:t>
      </w:r>
      <w:r w:rsidR="00DD7E42">
        <w:rPr>
          <w:sz w:val="28"/>
          <w:szCs w:val="28"/>
        </w:rPr>
        <w:t xml:space="preserve">                          </w:t>
      </w:r>
      <w:r w:rsidR="00DD7E42" w:rsidRPr="00DD7E42">
        <w:rPr>
          <w:sz w:val="28"/>
          <w:szCs w:val="28"/>
        </w:rPr>
        <w:t>«</w:t>
      </w:r>
      <w:proofErr w:type="gramStart"/>
      <w:r w:rsidR="00DD7E42" w:rsidRPr="00DD7E42">
        <w:rPr>
          <w:sz w:val="28"/>
          <w:szCs w:val="28"/>
        </w:rPr>
        <w:t>В начале</w:t>
      </w:r>
      <w:proofErr w:type="gramEnd"/>
      <w:r w:rsidR="00DD7E42" w:rsidRPr="00DD7E42">
        <w:rPr>
          <w:sz w:val="28"/>
          <w:szCs w:val="28"/>
        </w:rPr>
        <w:t xml:space="preserve"> было слово».</w:t>
      </w:r>
    </w:p>
    <w:p w:rsidR="007B37C1" w:rsidRPr="007B37C1" w:rsidRDefault="00DD7E42" w:rsidP="00DD7E42">
      <w:pPr>
        <w:ind w:left="710" w:right="703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7B37C1" w:rsidRPr="007B37C1">
        <w:rPr>
          <w:color w:val="000000" w:themeColor="text1"/>
          <w:sz w:val="28"/>
          <w:szCs w:val="28"/>
        </w:rPr>
        <w:t xml:space="preserve">Поиск эффективных механизмов организации социокультурных проектов новых интересных тем, форм проведения конкурсов и итоговых мероприятий, способствует увеличению количества </w:t>
      </w:r>
      <w:r w:rsidR="007B37C1" w:rsidRPr="007B37C1">
        <w:rPr>
          <w:color w:val="000000" w:themeColor="text1"/>
          <w:spacing w:val="-2"/>
          <w:sz w:val="28"/>
          <w:szCs w:val="28"/>
        </w:rPr>
        <w:t>участников.</w:t>
      </w:r>
    </w:p>
    <w:p w:rsidR="007B37C1" w:rsidRPr="007B37C1" w:rsidRDefault="007B37C1" w:rsidP="006C5146">
      <w:pPr>
        <w:ind w:left="710" w:right="704" w:firstLine="707"/>
        <w:jc w:val="both"/>
        <w:rPr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Осуществление фестивальной, конкурсной, просветительской деятельности, социально значимой работы с детьми и подростками по месту жительства  позволило преобразовать отдельные массовые мероприятия в систему социокультурной деятельности –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r w:rsidRPr="007B37C1">
        <w:rPr>
          <w:color w:val="000000" w:themeColor="text1"/>
          <w:sz w:val="28"/>
          <w:szCs w:val="28"/>
        </w:rPr>
        <w:t>полноценную составляющую образовательного процесса.</w:t>
      </w:r>
      <w:r w:rsidRPr="007B37C1">
        <w:rPr>
          <w:color w:val="000000" w:themeColor="text1"/>
          <w:spacing w:val="40"/>
          <w:sz w:val="28"/>
          <w:szCs w:val="28"/>
        </w:rPr>
        <w:t xml:space="preserve"> </w:t>
      </w:r>
      <w:proofErr w:type="gramStart"/>
      <w:r w:rsidRPr="007B37C1">
        <w:rPr>
          <w:color w:val="000000" w:themeColor="text1"/>
          <w:sz w:val="28"/>
          <w:szCs w:val="28"/>
        </w:rPr>
        <w:t>Проводимые Школой районные, городские мероприятия в области социокультурной и гражданско-патриотической работы получают высокую оценку</w:t>
      </w:r>
      <w:r w:rsidRPr="007B37C1">
        <w:rPr>
          <w:sz w:val="28"/>
          <w:szCs w:val="28"/>
        </w:rPr>
        <w:t xml:space="preserve"> </w:t>
      </w:r>
      <w:r w:rsidR="006C5146" w:rsidRPr="006C5146">
        <w:rPr>
          <w:sz w:val="28"/>
          <w:szCs w:val="28"/>
        </w:rPr>
        <w:t>Администрации г</w:t>
      </w:r>
      <w:r w:rsidR="006C5146">
        <w:rPr>
          <w:sz w:val="28"/>
          <w:szCs w:val="28"/>
        </w:rPr>
        <w:t xml:space="preserve">ородского округа город </w:t>
      </w:r>
      <w:r w:rsidR="006C5146" w:rsidRPr="006C5146">
        <w:rPr>
          <w:sz w:val="28"/>
          <w:szCs w:val="28"/>
        </w:rPr>
        <w:t>Выкса</w:t>
      </w:r>
      <w:r w:rsidR="006C5146">
        <w:rPr>
          <w:sz w:val="28"/>
          <w:szCs w:val="28"/>
        </w:rPr>
        <w:t>,</w:t>
      </w:r>
      <w:r w:rsidR="006C5146" w:rsidRPr="006C5146">
        <w:rPr>
          <w:sz w:val="28"/>
          <w:szCs w:val="28"/>
        </w:rPr>
        <w:t xml:space="preserve"> </w:t>
      </w:r>
      <w:r w:rsidR="002973C5" w:rsidRPr="002973C5">
        <w:rPr>
          <w:sz w:val="28"/>
          <w:szCs w:val="28"/>
        </w:rPr>
        <w:t>Управления культуры, туризма и молодежной политики</w:t>
      </w:r>
      <w:r w:rsidR="002973C5">
        <w:rPr>
          <w:sz w:val="28"/>
          <w:szCs w:val="28"/>
        </w:rPr>
        <w:t xml:space="preserve"> городского округа город Выкса, </w:t>
      </w:r>
      <w:r w:rsidR="006C5146">
        <w:rPr>
          <w:sz w:val="28"/>
          <w:szCs w:val="28"/>
        </w:rPr>
        <w:t xml:space="preserve">Управления образования </w:t>
      </w:r>
      <w:r w:rsidR="006C5146" w:rsidRPr="006C5146">
        <w:rPr>
          <w:sz w:val="28"/>
          <w:szCs w:val="28"/>
        </w:rPr>
        <w:t>администр</w:t>
      </w:r>
      <w:r w:rsidR="006C5146">
        <w:rPr>
          <w:sz w:val="28"/>
          <w:szCs w:val="28"/>
        </w:rPr>
        <w:t xml:space="preserve">ации городского округа г. Выкса </w:t>
      </w:r>
      <w:r w:rsidR="006C5146" w:rsidRPr="006C5146">
        <w:rPr>
          <w:sz w:val="28"/>
          <w:szCs w:val="28"/>
        </w:rPr>
        <w:t>Нижегородской области</w:t>
      </w:r>
      <w:r w:rsidR="006C5146">
        <w:rPr>
          <w:sz w:val="28"/>
          <w:szCs w:val="28"/>
        </w:rPr>
        <w:t>,</w:t>
      </w:r>
      <w:r w:rsidR="006C5146" w:rsidRPr="006C5146">
        <w:rPr>
          <w:sz w:val="28"/>
          <w:szCs w:val="28"/>
        </w:rPr>
        <w:t xml:space="preserve"> </w:t>
      </w:r>
      <w:r w:rsidR="002973C5">
        <w:rPr>
          <w:sz w:val="28"/>
          <w:szCs w:val="28"/>
        </w:rPr>
        <w:t xml:space="preserve">ГБУ ДПО НО </w:t>
      </w:r>
      <w:r w:rsidR="002973C5" w:rsidRPr="002973C5">
        <w:rPr>
          <w:sz w:val="28"/>
          <w:szCs w:val="28"/>
        </w:rPr>
        <w:t>«Учебно-методический центр художественного образования»</w:t>
      </w:r>
      <w:r w:rsidR="006C5146">
        <w:rPr>
          <w:sz w:val="28"/>
          <w:szCs w:val="28"/>
        </w:rPr>
        <w:t>, директоров и коллег музыкальных школ и школ искусств близлежащих муниципальных районов</w:t>
      </w:r>
      <w:r w:rsidRPr="007B37C1">
        <w:rPr>
          <w:sz w:val="28"/>
          <w:szCs w:val="28"/>
        </w:rPr>
        <w:t>, родителей.</w:t>
      </w:r>
      <w:proofErr w:type="gramEnd"/>
    </w:p>
    <w:p w:rsidR="007B37C1" w:rsidRPr="007B37C1" w:rsidRDefault="007B37C1" w:rsidP="007B37C1">
      <w:pPr>
        <w:spacing w:before="1"/>
        <w:ind w:left="710" w:right="711" w:firstLine="707"/>
        <w:jc w:val="both"/>
        <w:rPr>
          <w:color w:val="000000" w:themeColor="text1"/>
          <w:sz w:val="28"/>
          <w:szCs w:val="28"/>
        </w:rPr>
      </w:pPr>
      <w:r w:rsidRPr="007B37C1">
        <w:rPr>
          <w:color w:val="000000" w:themeColor="text1"/>
          <w:sz w:val="28"/>
          <w:szCs w:val="28"/>
        </w:rPr>
        <w:t>Основные задачи, поставленные перед педагогическим коллективом Школы в 20</w:t>
      </w:r>
      <w:r w:rsidRPr="007B37C1">
        <w:rPr>
          <w:b/>
          <w:color w:val="000000" w:themeColor="text1"/>
          <w:sz w:val="28"/>
          <w:szCs w:val="28"/>
        </w:rPr>
        <w:t xml:space="preserve">24 </w:t>
      </w:r>
      <w:r w:rsidRPr="007B37C1">
        <w:rPr>
          <w:color w:val="000000" w:themeColor="text1"/>
          <w:sz w:val="28"/>
          <w:szCs w:val="28"/>
        </w:rPr>
        <w:t>году, решены в полном объеме.</w:t>
      </w:r>
    </w:p>
    <w:p w:rsidR="007B37C1" w:rsidRPr="007B37C1" w:rsidRDefault="007B37C1" w:rsidP="007B37C1">
      <w:pPr>
        <w:widowControl/>
        <w:autoSpaceDE/>
        <w:autoSpaceDN/>
        <w:rPr>
          <w:color w:val="0070C0"/>
          <w:sz w:val="28"/>
          <w:szCs w:val="28"/>
        </w:rPr>
        <w:sectPr w:rsidR="007B37C1" w:rsidRPr="007B37C1">
          <w:pgSz w:w="11910" w:h="16840"/>
          <w:pgMar w:top="760" w:right="992" w:bottom="1240" w:left="992" w:header="0" w:footer="992" w:gutter="0"/>
          <w:cols w:space="720"/>
        </w:sectPr>
      </w:pPr>
    </w:p>
    <w:p w:rsidR="007B37C1" w:rsidRPr="007B37C1" w:rsidRDefault="007B37C1" w:rsidP="007B37C1">
      <w:pPr>
        <w:spacing w:before="72"/>
        <w:ind w:left="572"/>
        <w:jc w:val="center"/>
        <w:rPr>
          <w:b/>
          <w:sz w:val="24"/>
        </w:rPr>
      </w:pPr>
      <w:r w:rsidRPr="007B37C1">
        <w:rPr>
          <w:b/>
          <w:spacing w:val="-2"/>
          <w:sz w:val="24"/>
        </w:rPr>
        <w:lastRenderedPageBreak/>
        <w:t>ПРИЛОЖЕНИЯ</w:t>
      </w:r>
    </w:p>
    <w:p w:rsidR="00A70838" w:rsidRPr="00E24C39" w:rsidRDefault="00A70838" w:rsidP="00A70838">
      <w:pPr>
        <w:ind w:left="7671"/>
        <w:rPr>
          <w:b/>
          <w:color w:val="0070C0"/>
          <w:spacing w:val="-2"/>
          <w:sz w:val="24"/>
          <w:szCs w:val="24"/>
        </w:rPr>
      </w:pPr>
    </w:p>
    <w:p w:rsidR="00A70838" w:rsidRPr="004D661A" w:rsidRDefault="00A70838" w:rsidP="00A70838">
      <w:pPr>
        <w:ind w:left="7671"/>
        <w:rPr>
          <w:b/>
          <w:color w:val="000000" w:themeColor="text1"/>
          <w:sz w:val="24"/>
          <w:szCs w:val="24"/>
        </w:rPr>
      </w:pPr>
      <w:r w:rsidRPr="004D661A">
        <w:rPr>
          <w:b/>
          <w:color w:val="000000" w:themeColor="text1"/>
          <w:spacing w:val="-2"/>
          <w:sz w:val="24"/>
          <w:szCs w:val="24"/>
        </w:rPr>
        <w:t>Приложение</w:t>
      </w:r>
      <w:r w:rsidRPr="004D661A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4D661A">
        <w:rPr>
          <w:b/>
          <w:color w:val="000000" w:themeColor="text1"/>
          <w:spacing w:val="-10"/>
          <w:sz w:val="24"/>
          <w:szCs w:val="24"/>
        </w:rPr>
        <w:t>1</w:t>
      </w:r>
    </w:p>
    <w:p w:rsidR="00A70838" w:rsidRPr="00DC635F" w:rsidRDefault="00A70838" w:rsidP="00A70838">
      <w:pPr>
        <w:spacing w:before="42" w:after="42"/>
        <w:ind w:left="3158"/>
        <w:rPr>
          <w:color w:val="000000" w:themeColor="text1"/>
          <w:sz w:val="24"/>
          <w:szCs w:val="24"/>
        </w:rPr>
      </w:pPr>
      <w:r w:rsidRPr="00DC635F">
        <w:rPr>
          <w:color w:val="000000" w:themeColor="text1"/>
          <w:sz w:val="24"/>
          <w:szCs w:val="24"/>
        </w:rPr>
        <w:t>Сведения</w:t>
      </w:r>
      <w:r w:rsidRPr="00DC635F">
        <w:rPr>
          <w:color w:val="000000" w:themeColor="text1"/>
          <w:spacing w:val="-11"/>
          <w:sz w:val="24"/>
          <w:szCs w:val="24"/>
        </w:rPr>
        <w:t xml:space="preserve"> </w:t>
      </w:r>
      <w:r w:rsidRPr="00DC635F">
        <w:rPr>
          <w:color w:val="000000" w:themeColor="text1"/>
          <w:sz w:val="24"/>
          <w:szCs w:val="24"/>
        </w:rPr>
        <w:t>о</w:t>
      </w:r>
      <w:r w:rsidRPr="00DC635F">
        <w:rPr>
          <w:color w:val="000000" w:themeColor="text1"/>
          <w:spacing w:val="-10"/>
          <w:sz w:val="24"/>
          <w:szCs w:val="24"/>
        </w:rPr>
        <w:t xml:space="preserve"> </w:t>
      </w:r>
      <w:r w:rsidRPr="00DC635F">
        <w:rPr>
          <w:color w:val="000000" w:themeColor="text1"/>
          <w:sz w:val="24"/>
          <w:szCs w:val="24"/>
        </w:rPr>
        <w:t>контингенте</w:t>
      </w:r>
      <w:r w:rsidRPr="00DC635F">
        <w:rPr>
          <w:color w:val="000000" w:themeColor="text1"/>
          <w:spacing w:val="-9"/>
          <w:sz w:val="24"/>
          <w:szCs w:val="24"/>
        </w:rPr>
        <w:t xml:space="preserve"> </w:t>
      </w:r>
      <w:proofErr w:type="gramStart"/>
      <w:r w:rsidRPr="00DC635F">
        <w:rPr>
          <w:color w:val="000000" w:themeColor="text1"/>
          <w:spacing w:val="-2"/>
          <w:sz w:val="24"/>
          <w:szCs w:val="24"/>
        </w:rPr>
        <w:t>обучающихся</w:t>
      </w:r>
      <w:proofErr w:type="gramEnd"/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3673"/>
        <w:gridCol w:w="1338"/>
        <w:gridCol w:w="1558"/>
        <w:gridCol w:w="1136"/>
        <w:gridCol w:w="1501"/>
      </w:tblGrid>
      <w:tr w:rsidR="00DC635F" w:rsidRPr="00DC635F" w:rsidTr="006A4D3D">
        <w:trPr>
          <w:trHeight w:val="55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6" w:lineRule="exact"/>
              <w:ind w:left="131" w:right="115" w:firstLine="50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10"/>
                <w:sz w:val="24"/>
                <w:szCs w:val="24"/>
              </w:rPr>
              <w:t xml:space="preserve">№ </w:t>
            </w:r>
            <w:r w:rsidRPr="00DC635F">
              <w:rPr>
                <w:color w:val="000000" w:themeColor="text1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5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2"/>
                <w:sz w:val="24"/>
                <w:szCs w:val="24"/>
              </w:rPr>
              <w:t>Наименование</w:t>
            </w:r>
          </w:p>
          <w:p w:rsidR="00A70838" w:rsidRPr="00DC635F" w:rsidRDefault="00A70838" w:rsidP="006A4D3D">
            <w:pPr>
              <w:pStyle w:val="TableParagraph"/>
              <w:spacing w:line="257" w:lineRule="exact"/>
              <w:ind w:left="7" w:right="4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z w:val="24"/>
                <w:szCs w:val="24"/>
              </w:rPr>
              <w:t>государственной</w:t>
            </w:r>
            <w:r w:rsidRPr="00DC635F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DC635F">
              <w:rPr>
                <w:color w:val="000000" w:themeColor="text1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5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5" w:lineRule="exact"/>
              <w:ind w:left="1655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z w:val="24"/>
                <w:szCs w:val="24"/>
              </w:rPr>
              <w:t>Количество</w:t>
            </w:r>
            <w:r w:rsidRPr="00DC635F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C635F">
              <w:rPr>
                <w:color w:val="000000" w:themeColor="text1"/>
                <w:spacing w:val="-2"/>
                <w:sz w:val="24"/>
                <w:szCs w:val="24"/>
              </w:rPr>
              <w:t>человек</w:t>
            </w:r>
          </w:p>
        </w:tc>
      </w:tr>
      <w:tr w:rsidR="00DC635F" w:rsidRPr="00DC635F" w:rsidTr="006A4D3D">
        <w:trPr>
          <w:trHeight w:val="55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6" w:lineRule="exact"/>
              <w:ind w:left="176" w:right="168" w:firstLine="57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2"/>
                <w:sz w:val="24"/>
                <w:szCs w:val="24"/>
              </w:rPr>
              <w:t>Бюджет сентябрь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6" w:lineRule="exact"/>
              <w:ind w:left="286" w:right="156" w:hanging="125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2"/>
                <w:sz w:val="24"/>
                <w:szCs w:val="24"/>
              </w:rPr>
              <w:t>Внебюджет сентябрь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6" w:lineRule="exact"/>
              <w:ind w:left="129" w:right="123" w:firstLine="4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2"/>
                <w:sz w:val="24"/>
                <w:szCs w:val="24"/>
              </w:rPr>
              <w:t>Бюджет декабрь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ind w:left="316" w:hanging="166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2"/>
                <w:sz w:val="24"/>
                <w:szCs w:val="24"/>
              </w:rPr>
              <w:t>Внебюджет декабрь</w:t>
            </w:r>
          </w:p>
        </w:tc>
      </w:tr>
      <w:tr w:rsidR="00DC635F" w:rsidRPr="00DC635F" w:rsidTr="006A4D3D">
        <w:trPr>
          <w:trHeight w:val="1102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4" w:lineRule="exact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5"/>
                <w:sz w:val="24"/>
                <w:szCs w:val="24"/>
              </w:rPr>
              <w:t>1.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ind w:left="107" w:right="191"/>
              <w:rPr>
                <w:color w:val="000000" w:themeColor="text1"/>
                <w:sz w:val="24"/>
                <w:szCs w:val="24"/>
                <w:lang w:val="ru-RU"/>
              </w:rPr>
            </w:pP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>Услуга</w:t>
            </w:r>
            <w:r w:rsidRPr="00DC635F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DC635F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 xml:space="preserve">реализации </w:t>
            </w:r>
            <w:proofErr w:type="gramStart"/>
            <w:r w:rsidRPr="00DC635F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дополнительных</w:t>
            </w:r>
            <w:proofErr w:type="gramEnd"/>
          </w:p>
          <w:p w:rsidR="00A70838" w:rsidRPr="00DC635F" w:rsidRDefault="00A70838" w:rsidP="006A4D3D">
            <w:pPr>
              <w:pStyle w:val="TableParagraph"/>
              <w:spacing w:line="270" w:lineRule="atLeast"/>
              <w:ind w:left="107" w:right="191"/>
              <w:rPr>
                <w:color w:val="000000" w:themeColor="text1"/>
                <w:sz w:val="24"/>
                <w:szCs w:val="24"/>
                <w:lang w:val="ru-RU"/>
              </w:rPr>
            </w:pPr>
            <w:r w:rsidRPr="00DC635F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предпрофессиональных общеобразовательных программ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spacing w:before="274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DC635F">
              <w:rPr>
                <w:color w:val="000000" w:themeColor="text1"/>
                <w:sz w:val="24"/>
                <w:szCs w:val="24"/>
              </w:rPr>
              <w:t>5</w:t>
            </w: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>08</w:t>
            </w:r>
          </w:p>
          <w:p w:rsidR="00A70838" w:rsidRPr="00DC635F" w:rsidRDefault="00A70838" w:rsidP="006A4D3D">
            <w:pPr>
              <w:pStyle w:val="TableParagraph"/>
              <w:ind w:left="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spacing w:before="137"/>
              <w:rPr>
                <w:color w:val="000000" w:themeColor="text1"/>
                <w:sz w:val="24"/>
                <w:szCs w:val="24"/>
              </w:rPr>
            </w:pPr>
          </w:p>
          <w:p w:rsidR="00A70838" w:rsidRPr="00DC635F" w:rsidRDefault="00A70838" w:rsidP="006A4D3D">
            <w:pPr>
              <w:pStyle w:val="TableParagraph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spacing w:before="13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DC635F">
              <w:rPr>
                <w:color w:val="000000" w:themeColor="text1"/>
                <w:sz w:val="24"/>
                <w:szCs w:val="24"/>
              </w:rPr>
              <w:t>5</w:t>
            </w: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>11</w:t>
            </w:r>
          </w:p>
          <w:p w:rsidR="00A70838" w:rsidRPr="00DC635F" w:rsidRDefault="00A70838" w:rsidP="006A4D3D">
            <w:pPr>
              <w:pStyle w:val="TableParagraph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spacing w:before="137"/>
              <w:rPr>
                <w:color w:val="000000" w:themeColor="text1"/>
                <w:sz w:val="24"/>
                <w:szCs w:val="24"/>
              </w:rPr>
            </w:pPr>
          </w:p>
          <w:p w:rsidR="00A70838" w:rsidRPr="00DC635F" w:rsidRDefault="00A70838" w:rsidP="006A4D3D">
            <w:pPr>
              <w:pStyle w:val="TableParagraph"/>
              <w:ind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C635F" w:rsidRPr="00DC635F" w:rsidTr="006A4D3D">
        <w:trPr>
          <w:trHeight w:val="110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5"/>
                <w:sz w:val="24"/>
                <w:szCs w:val="24"/>
              </w:rPr>
              <w:t>2.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ind w:left="107" w:right="191"/>
              <w:rPr>
                <w:color w:val="000000" w:themeColor="text1"/>
                <w:sz w:val="24"/>
                <w:szCs w:val="24"/>
                <w:lang w:val="ru-RU"/>
              </w:rPr>
            </w:pP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>Услуга</w:t>
            </w:r>
            <w:r w:rsidRPr="00DC635F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DC635F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 xml:space="preserve">реализации </w:t>
            </w:r>
            <w:proofErr w:type="gramStart"/>
            <w:r w:rsidRPr="00DC635F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дополнительных</w:t>
            </w:r>
            <w:proofErr w:type="gramEnd"/>
          </w:p>
          <w:p w:rsidR="00A70838" w:rsidRPr="00DC635F" w:rsidRDefault="00A70838" w:rsidP="006A4D3D">
            <w:pPr>
              <w:pStyle w:val="TableParagraph"/>
              <w:spacing w:before="1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DC635F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общеобразовательных</w:t>
            </w:r>
          </w:p>
          <w:p w:rsidR="00A70838" w:rsidRPr="00DC635F" w:rsidRDefault="00A70838" w:rsidP="006A4D3D">
            <w:pPr>
              <w:pStyle w:val="TableParagraph"/>
              <w:spacing w:line="257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>общеразвивающих</w:t>
            </w:r>
            <w:r w:rsidRPr="00DC635F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DC635F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spacing w:before="13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DC635F">
              <w:rPr>
                <w:color w:val="000000" w:themeColor="text1"/>
                <w:sz w:val="24"/>
                <w:szCs w:val="24"/>
              </w:rPr>
              <w:t>11</w:t>
            </w: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>7</w:t>
            </w:r>
          </w:p>
          <w:p w:rsidR="00A70838" w:rsidRPr="00DC635F" w:rsidRDefault="00A70838" w:rsidP="006A4D3D">
            <w:pPr>
              <w:pStyle w:val="TableParagraph"/>
              <w:ind w:left="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spacing w:before="137"/>
              <w:rPr>
                <w:color w:val="000000" w:themeColor="text1"/>
                <w:sz w:val="24"/>
                <w:szCs w:val="24"/>
              </w:rPr>
            </w:pPr>
          </w:p>
          <w:p w:rsidR="00A70838" w:rsidRPr="00DC635F" w:rsidRDefault="00A70838" w:rsidP="006A4D3D">
            <w:pPr>
              <w:pStyle w:val="TableParagraph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5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spacing w:before="137"/>
              <w:rPr>
                <w:color w:val="000000" w:themeColor="text1"/>
                <w:sz w:val="24"/>
                <w:szCs w:val="24"/>
              </w:rPr>
            </w:pPr>
          </w:p>
          <w:p w:rsidR="00A70838" w:rsidRPr="00DC635F" w:rsidRDefault="00A70838" w:rsidP="006A4D3D">
            <w:pPr>
              <w:pStyle w:val="TableParagraph"/>
              <w:ind w:left="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DC635F">
              <w:rPr>
                <w:color w:val="000000" w:themeColor="text1"/>
                <w:sz w:val="24"/>
                <w:szCs w:val="24"/>
              </w:rPr>
              <w:t>11</w:t>
            </w:r>
            <w:r w:rsidRPr="00DC635F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spacing w:before="137"/>
              <w:rPr>
                <w:color w:val="000000" w:themeColor="text1"/>
                <w:sz w:val="24"/>
                <w:szCs w:val="24"/>
              </w:rPr>
            </w:pPr>
          </w:p>
          <w:p w:rsidR="00A70838" w:rsidRPr="00DC635F" w:rsidRDefault="00A70838" w:rsidP="006A4D3D">
            <w:pPr>
              <w:pStyle w:val="TableParagraph"/>
              <w:ind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5"/>
                <w:sz w:val="24"/>
                <w:szCs w:val="24"/>
              </w:rPr>
              <w:t>0</w:t>
            </w:r>
          </w:p>
        </w:tc>
      </w:tr>
      <w:tr w:rsidR="00DC635F" w:rsidRPr="00DC635F" w:rsidTr="006A4D3D">
        <w:trPr>
          <w:trHeight w:val="39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5" w:lineRule="exact"/>
              <w:ind w:left="7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before="59"/>
              <w:ind w:left="4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4"/>
                <w:sz w:val="24"/>
                <w:szCs w:val="24"/>
              </w:rPr>
              <w:t>625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5" w:lineRule="exact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5" w:lineRule="exact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4"/>
                <w:sz w:val="24"/>
                <w:szCs w:val="24"/>
              </w:rPr>
              <w:t>625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75" w:lineRule="exact"/>
              <w:ind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5"/>
                <w:sz w:val="24"/>
                <w:szCs w:val="24"/>
              </w:rPr>
              <w:t>0</w:t>
            </w:r>
          </w:p>
        </w:tc>
      </w:tr>
      <w:tr w:rsidR="00A70838" w:rsidRPr="00DC635F" w:rsidTr="006A4D3D">
        <w:trPr>
          <w:trHeight w:val="27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38" w:rsidRPr="00DC635F" w:rsidRDefault="00A70838" w:rsidP="006A4D3D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58" w:lineRule="exact"/>
              <w:ind w:left="7" w:right="5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58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4"/>
                <w:sz w:val="24"/>
                <w:szCs w:val="24"/>
              </w:rPr>
              <w:t>625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838" w:rsidRPr="00DC635F" w:rsidRDefault="00A70838" w:rsidP="006A4D3D">
            <w:pPr>
              <w:pStyle w:val="TableParagraph"/>
              <w:spacing w:line="25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DC635F">
              <w:rPr>
                <w:color w:val="000000" w:themeColor="text1"/>
                <w:spacing w:val="-4"/>
                <w:sz w:val="24"/>
                <w:szCs w:val="24"/>
              </w:rPr>
              <w:t>625</w:t>
            </w:r>
          </w:p>
        </w:tc>
      </w:tr>
    </w:tbl>
    <w:p w:rsidR="007B37C1" w:rsidRPr="00DC635F" w:rsidRDefault="007B37C1" w:rsidP="007B37C1">
      <w:pPr>
        <w:widowControl/>
        <w:autoSpaceDE/>
        <w:autoSpaceDN/>
        <w:rPr>
          <w:color w:val="000000" w:themeColor="text1"/>
          <w:sz w:val="28"/>
          <w:szCs w:val="28"/>
        </w:rPr>
      </w:pPr>
    </w:p>
    <w:p w:rsidR="00481C94" w:rsidRPr="00DC635F" w:rsidRDefault="00481C94" w:rsidP="00481C94">
      <w:pPr>
        <w:pStyle w:val="a0"/>
        <w:spacing w:before="82"/>
        <w:ind w:left="0"/>
        <w:jc w:val="left"/>
        <w:rPr>
          <w:color w:val="000000" w:themeColor="text1"/>
          <w:sz w:val="24"/>
          <w:szCs w:val="24"/>
        </w:rPr>
      </w:pPr>
    </w:p>
    <w:p w:rsidR="00481C94" w:rsidRDefault="00481C94" w:rsidP="00481C94">
      <w:pPr>
        <w:spacing w:line="276" w:lineRule="auto"/>
        <w:ind w:left="1552" w:firstLine="6061"/>
        <w:rPr>
          <w:color w:val="FF0000"/>
          <w:sz w:val="24"/>
          <w:szCs w:val="24"/>
        </w:rPr>
      </w:pPr>
      <w:r w:rsidRPr="004D661A">
        <w:rPr>
          <w:b/>
          <w:color w:val="000000" w:themeColor="text1"/>
          <w:sz w:val="24"/>
          <w:szCs w:val="24"/>
        </w:rPr>
        <w:t>Приложение</w:t>
      </w:r>
      <w:r w:rsidRPr="004D661A">
        <w:rPr>
          <w:b/>
          <w:color w:val="000000" w:themeColor="text1"/>
          <w:spacing w:val="15"/>
          <w:sz w:val="24"/>
          <w:szCs w:val="24"/>
        </w:rPr>
        <w:t xml:space="preserve"> 2</w:t>
      </w:r>
      <w:r w:rsidRPr="004D661A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Возрастной состав учащихся, обучающихся за счет средств бюджета 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332"/>
        <w:gridCol w:w="1325"/>
        <w:gridCol w:w="1253"/>
      </w:tblGrid>
      <w:tr w:rsidR="00DC635F" w:rsidRPr="007A4E78" w:rsidTr="00DC635F">
        <w:trPr>
          <w:trHeight w:val="13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7A4E78" w:rsidRDefault="00DC635F" w:rsidP="00DC635F">
            <w:pPr>
              <w:pStyle w:val="TableParagraph"/>
              <w:spacing w:before="138"/>
              <w:rPr>
                <w:sz w:val="24"/>
                <w:szCs w:val="24"/>
                <w:lang w:val="ru-RU"/>
              </w:rPr>
            </w:pPr>
          </w:p>
          <w:p w:rsidR="00DC635F" w:rsidRPr="007A4E78" w:rsidRDefault="00DC635F" w:rsidP="00DC635F">
            <w:pPr>
              <w:pStyle w:val="TableParagraph"/>
              <w:ind w:left="182" w:right="167" w:firstLine="50"/>
              <w:rPr>
                <w:sz w:val="24"/>
                <w:szCs w:val="24"/>
              </w:rPr>
            </w:pPr>
            <w:r w:rsidRPr="007A4E78">
              <w:rPr>
                <w:spacing w:val="-10"/>
                <w:sz w:val="24"/>
                <w:szCs w:val="24"/>
              </w:rPr>
              <w:t xml:space="preserve">№ </w:t>
            </w:r>
            <w:r w:rsidRPr="007A4E78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Pr="007A4E78" w:rsidRDefault="00DC635F" w:rsidP="00DC635F">
            <w:pPr>
              <w:pStyle w:val="TableParagraph"/>
              <w:ind w:left="2181" w:right="2169" w:firstLine="609"/>
              <w:rPr>
                <w:sz w:val="24"/>
                <w:szCs w:val="24"/>
              </w:rPr>
            </w:pPr>
            <w:r w:rsidRPr="007A4E78">
              <w:rPr>
                <w:spacing w:val="-2"/>
                <w:sz w:val="24"/>
                <w:szCs w:val="24"/>
              </w:rPr>
              <w:t xml:space="preserve">Периоды </w:t>
            </w:r>
            <w:r w:rsidRPr="007A4E78">
              <w:rPr>
                <w:sz w:val="24"/>
                <w:szCs w:val="24"/>
              </w:rPr>
              <w:t>школьного</w:t>
            </w:r>
            <w:r w:rsidRPr="007A4E78">
              <w:rPr>
                <w:spacing w:val="-15"/>
                <w:sz w:val="24"/>
                <w:szCs w:val="24"/>
              </w:rPr>
              <w:t xml:space="preserve"> </w:t>
            </w:r>
            <w:r w:rsidRPr="007A4E78">
              <w:rPr>
                <w:sz w:val="24"/>
                <w:szCs w:val="24"/>
              </w:rPr>
              <w:t>возраста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Pr="007A4E78" w:rsidRDefault="00DC635F" w:rsidP="00DC635F">
            <w:pPr>
              <w:pStyle w:val="TableParagraph"/>
              <w:ind w:left="200" w:right="188"/>
              <w:jc w:val="center"/>
              <w:rPr>
                <w:sz w:val="24"/>
                <w:szCs w:val="24"/>
                <w:lang w:val="ru-RU"/>
              </w:rPr>
            </w:pPr>
            <w:r w:rsidRPr="007A4E78">
              <w:rPr>
                <w:spacing w:val="-2"/>
                <w:sz w:val="24"/>
                <w:szCs w:val="24"/>
                <w:lang w:val="ru-RU"/>
              </w:rPr>
              <w:t xml:space="preserve">Кол-во человек </w:t>
            </w:r>
            <w:r w:rsidRPr="007A4E78">
              <w:rPr>
                <w:spacing w:val="-10"/>
                <w:sz w:val="24"/>
                <w:szCs w:val="24"/>
                <w:lang w:val="ru-RU"/>
              </w:rPr>
              <w:t>1</w:t>
            </w:r>
          </w:p>
          <w:p w:rsidR="00DC635F" w:rsidRPr="007A4E78" w:rsidRDefault="00DC635F" w:rsidP="00DC635F">
            <w:pPr>
              <w:pStyle w:val="TableParagraph"/>
              <w:spacing w:line="270" w:lineRule="atLeas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7A4E78">
              <w:rPr>
                <w:spacing w:val="-2"/>
                <w:sz w:val="24"/>
                <w:szCs w:val="24"/>
                <w:lang w:val="ru-RU"/>
              </w:rPr>
              <w:t>полугодие сентябрь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Pr="007A4E78" w:rsidRDefault="00DC635F" w:rsidP="00DC635F">
            <w:pPr>
              <w:pStyle w:val="TableParagraph"/>
              <w:spacing w:line="276" w:lineRule="exact"/>
              <w:ind w:left="10"/>
              <w:jc w:val="center"/>
              <w:rPr>
                <w:sz w:val="24"/>
                <w:szCs w:val="24"/>
              </w:rPr>
            </w:pPr>
            <w:r w:rsidRPr="007A4E78">
              <w:rPr>
                <w:spacing w:val="-10"/>
                <w:sz w:val="24"/>
                <w:szCs w:val="24"/>
              </w:rPr>
              <w:t>%</w:t>
            </w:r>
          </w:p>
          <w:p w:rsidR="00DC635F" w:rsidRPr="007A4E78" w:rsidRDefault="00DC635F" w:rsidP="00DC635F">
            <w:pPr>
              <w:pStyle w:val="TableParagraph"/>
              <w:ind w:left="238" w:right="227"/>
              <w:jc w:val="center"/>
              <w:rPr>
                <w:sz w:val="24"/>
                <w:szCs w:val="24"/>
              </w:rPr>
            </w:pPr>
            <w:r w:rsidRPr="007A4E78">
              <w:rPr>
                <w:spacing w:val="-6"/>
                <w:sz w:val="24"/>
                <w:szCs w:val="24"/>
              </w:rPr>
              <w:t xml:space="preserve">от </w:t>
            </w:r>
            <w:r w:rsidRPr="007A4E78">
              <w:rPr>
                <w:spacing w:val="-2"/>
                <w:sz w:val="24"/>
                <w:szCs w:val="24"/>
              </w:rPr>
              <w:t>общего кол-ва</w:t>
            </w:r>
          </w:p>
        </w:tc>
      </w:tr>
      <w:tr w:rsidR="00DC635F" w:rsidRPr="007A4E78" w:rsidTr="00DC635F">
        <w:trPr>
          <w:trHeight w:val="2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Pr="007A4E78" w:rsidRDefault="00DC635F" w:rsidP="00DC635F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7A4E78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Pr="007A4E78" w:rsidRDefault="00DC635F" w:rsidP="00DC635F">
            <w:pPr>
              <w:pStyle w:val="TableParagraph"/>
              <w:spacing w:line="256" w:lineRule="exact"/>
              <w:ind w:left="107"/>
              <w:rPr>
                <w:i/>
                <w:sz w:val="24"/>
                <w:szCs w:val="24"/>
              </w:rPr>
            </w:pPr>
            <w:r w:rsidRPr="007A4E78">
              <w:rPr>
                <w:sz w:val="24"/>
                <w:szCs w:val="24"/>
              </w:rPr>
              <w:t>Младший</w:t>
            </w:r>
            <w:r w:rsidRPr="007A4E78">
              <w:rPr>
                <w:spacing w:val="-4"/>
                <w:sz w:val="24"/>
                <w:szCs w:val="24"/>
              </w:rPr>
              <w:t xml:space="preserve"> </w:t>
            </w:r>
            <w:r w:rsidRPr="007A4E78">
              <w:rPr>
                <w:sz w:val="24"/>
                <w:szCs w:val="24"/>
              </w:rPr>
              <w:t>школьный</w:t>
            </w:r>
            <w:r w:rsidRPr="007A4E78">
              <w:rPr>
                <w:spacing w:val="-4"/>
                <w:sz w:val="24"/>
                <w:szCs w:val="24"/>
              </w:rPr>
              <w:t xml:space="preserve"> </w:t>
            </w:r>
            <w:r w:rsidRPr="007A4E78">
              <w:rPr>
                <w:sz w:val="24"/>
                <w:szCs w:val="24"/>
              </w:rPr>
              <w:t>возраст</w:t>
            </w:r>
            <w:r w:rsidRPr="007A4E78">
              <w:rPr>
                <w:spacing w:val="-1"/>
                <w:sz w:val="24"/>
                <w:szCs w:val="24"/>
              </w:rPr>
              <w:t xml:space="preserve"> </w:t>
            </w:r>
            <w:r w:rsidRPr="007A4E78">
              <w:rPr>
                <w:i/>
                <w:sz w:val="24"/>
                <w:szCs w:val="24"/>
              </w:rPr>
              <w:t>(6-10</w:t>
            </w:r>
            <w:r w:rsidRPr="007A4E7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A4E78">
              <w:rPr>
                <w:i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7A4E78" w:rsidRDefault="00DC635F" w:rsidP="00DC635F">
            <w:pPr>
              <w:pStyle w:val="TableParagraph"/>
              <w:spacing w:line="256" w:lineRule="exact"/>
              <w:ind w:left="200" w:right="189"/>
              <w:jc w:val="center"/>
              <w:rPr>
                <w:sz w:val="24"/>
                <w:szCs w:val="24"/>
                <w:lang w:val="ru-RU"/>
              </w:rPr>
            </w:pPr>
            <w:r w:rsidRPr="007A4E78">
              <w:rPr>
                <w:sz w:val="24"/>
                <w:szCs w:val="24"/>
                <w:lang w:val="ru-RU"/>
              </w:rPr>
              <w:t>392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7A4E78" w:rsidRDefault="00DC635F" w:rsidP="00DC635F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7A4E78">
              <w:rPr>
                <w:sz w:val="24"/>
                <w:szCs w:val="24"/>
                <w:lang w:val="ru-RU"/>
              </w:rPr>
              <w:t>63</w:t>
            </w:r>
          </w:p>
        </w:tc>
      </w:tr>
      <w:tr w:rsidR="00DC635F" w:rsidRPr="007A4E78" w:rsidTr="00DC635F">
        <w:trPr>
          <w:trHeight w:val="3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Pr="007A4E78" w:rsidRDefault="00DC635F" w:rsidP="00DC635F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7A4E78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Pr="007A4E78" w:rsidRDefault="00DC635F" w:rsidP="00DC635F">
            <w:pPr>
              <w:pStyle w:val="TableParagraph"/>
              <w:spacing w:before="1"/>
              <w:ind w:left="107"/>
              <w:rPr>
                <w:i/>
                <w:sz w:val="24"/>
                <w:szCs w:val="24"/>
              </w:rPr>
            </w:pPr>
            <w:r w:rsidRPr="007A4E78">
              <w:rPr>
                <w:sz w:val="24"/>
                <w:szCs w:val="24"/>
              </w:rPr>
              <w:t>Средний</w:t>
            </w:r>
            <w:r w:rsidRPr="007A4E78">
              <w:rPr>
                <w:spacing w:val="-4"/>
                <w:sz w:val="24"/>
                <w:szCs w:val="24"/>
              </w:rPr>
              <w:t xml:space="preserve"> </w:t>
            </w:r>
            <w:r w:rsidRPr="007A4E78">
              <w:rPr>
                <w:sz w:val="24"/>
                <w:szCs w:val="24"/>
              </w:rPr>
              <w:t>школьный</w:t>
            </w:r>
            <w:r w:rsidRPr="007A4E78">
              <w:rPr>
                <w:spacing w:val="-4"/>
                <w:sz w:val="24"/>
                <w:szCs w:val="24"/>
              </w:rPr>
              <w:t xml:space="preserve"> </w:t>
            </w:r>
            <w:r w:rsidRPr="007A4E78">
              <w:rPr>
                <w:sz w:val="24"/>
                <w:szCs w:val="24"/>
              </w:rPr>
              <w:t>возраст</w:t>
            </w:r>
            <w:r w:rsidRPr="007A4E78">
              <w:rPr>
                <w:spacing w:val="-2"/>
                <w:sz w:val="24"/>
                <w:szCs w:val="24"/>
              </w:rPr>
              <w:t xml:space="preserve"> </w:t>
            </w:r>
            <w:r w:rsidRPr="007A4E78">
              <w:rPr>
                <w:i/>
                <w:sz w:val="24"/>
                <w:szCs w:val="24"/>
              </w:rPr>
              <w:t>(11-14</w:t>
            </w:r>
            <w:r w:rsidRPr="007A4E7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A4E78">
              <w:rPr>
                <w:i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7A4E78" w:rsidRDefault="00DC635F" w:rsidP="00DC635F">
            <w:pPr>
              <w:pStyle w:val="TableParagraph"/>
              <w:spacing w:before="1"/>
              <w:ind w:left="200" w:right="189"/>
              <w:jc w:val="center"/>
              <w:rPr>
                <w:sz w:val="24"/>
                <w:szCs w:val="24"/>
                <w:lang w:val="ru-RU"/>
              </w:rPr>
            </w:pPr>
            <w:r w:rsidRPr="007A4E78">
              <w:rPr>
                <w:sz w:val="24"/>
                <w:szCs w:val="24"/>
                <w:lang w:val="ru-RU"/>
              </w:rPr>
              <w:t>183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7A4E78" w:rsidRDefault="00DC635F" w:rsidP="00DC635F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7A4E78">
              <w:rPr>
                <w:sz w:val="24"/>
                <w:szCs w:val="24"/>
                <w:lang w:val="ru-RU"/>
              </w:rPr>
              <w:t>29</w:t>
            </w:r>
          </w:p>
        </w:tc>
      </w:tr>
      <w:tr w:rsidR="00DC635F" w:rsidRPr="007A4E78" w:rsidTr="00DC635F">
        <w:trPr>
          <w:trHeight w:val="31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Pr="007A4E78" w:rsidRDefault="00DC635F" w:rsidP="00DC635F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7A4E78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Pr="007A4E78" w:rsidRDefault="00DC635F" w:rsidP="00DC635F">
            <w:pPr>
              <w:pStyle w:val="TableParagraph"/>
              <w:spacing w:line="275" w:lineRule="exact"/>
              <w:ind w:left="107"/>
              <w:rPr>
                <w:i/>
                <w:sz w:val="24"/>
                <w:szCs w:val="24"/>
              </w:rPr>
            </w:pPr>
            <w:r w:rsidRPr="007A4E78">
              <w:rPr>
                <w:sz w:val="24"/>
                <w:szCs w:val="24"/>
              </w:rPr>
              <w:t>Старший</w:t>
            </w:r>
            <w:r w:rsidRPr="007A4E78">
              <w:rPr>
                <w:spacing w:val="-5"/>
                <w:sz w:val="24"/>
                <w:szCs w:val="24"/>
              </w:rPr>
              <w:t xml:space="preserve"> </w:t>
            </w:r>
            <w:r w:rsidRPr="007A4E78">
              <w:rPr>
                <w:sz w:val="24"/>
                <w:szCs w:val="24"/>
              </w:rPr>
              <w:t>школьный</w:t>
            </w:r>
            <w:r w:rsidRPr="007A4E78">
              <w:rPr>
                <w:spacing w:val="-4"/>
                <w:sz w:val="24"/>
                <w:szCs w:val="24"/>
              </w:rPr>
              <w:t xml:space="preserve"> </w:t>
            </w:r>
            <w:r w:rsidRPr="007A4E78">
              <w:rPr>
                <w:sz w:val="24"/>
                <w:szCs w:val="24"/>
              </w:rPr>
              <w:t>возраст</w:t>
            </w:r>
            <w:r w:rsidRPr="007A4E78">
              <w:rPr>
                <w:spacing w:val="-3"/>
                <w:sz w:val="24"/>
                <w:szCs w:val="24"/>
              </w:rPr>
              <w:t xml:space="preserve"> </w:t>
            </w:r>
            <w:r w:rsidRPr="007A4E78">
              <w:rPr>
                <w:i/>
                <w:sz w:val="24"/>
                <w:szCs w:val="24"/>
              </w:rPr>
              <w:t>(15-17</w:t>
            </w:r>
            <w:r w:rsidRPr="007A4E78">
              <w:rPr>
                <w:i/>
                <w:spacing w:val="-4"/>
                <w:sz w:val="24"/>
                <w:szCs w:val="24"/>
              </w:rPr>
              <w:t xml:space="preserve"> лет)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7A4E78" w:rsidRDefault="00DC635F" w:rsidP="00DC635F">
            <w:pPr>
              <w:pStyle w:val="TableParagraph"/>
              <w:spacing w:line="275" w:lineRule="exact"/>
              <w:ind w:left="200" w:right="189"/>
              <w:jc w:val="center"/>
              <w:rPr>
                <w:sz w:val="24"/>
                <w:szCs w:val="24"/>
                <w:lang w:val="ru-RU"/>
              </w:rPr>
            </w:pPr>
            <w:r w:rsidRPr="007A4E7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7A4E78" w:rsidRDefault="00DC635F" w:rsidP="00DC635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7A4E78">
              <w:rPr>
                <w:sz w:val="24"/>
                <w:szCs w:val="24"/>
                <w:lang w:val="ru-RU"/>
              </w:rPr>
              <w:t>8</w:t>
            </w:r>
          </w:p>
        </w:tc>
      </w:tr>
      <w:tr w:rsidR="00DC635F" w:rsidRPr="007A4E78" w:rsidTr="00DC635F">
        <w:trPr>
          <w:trHeight w:val="35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7A4E78" w:rsidRDefault="00DC635F" w:rsidP="00DC6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Pr="007A4E78" w:rsidRDefault="00DC635F" w:rsidP="00DC635F">
            <w:pPr>
              <w:pStyle w:val="TableParagraph"/>
              <w:spacing w:before="1"/>
              <w:ind w:right="97"/>
              <w:jc w:val="right"/>
              <w:rPr>
                <w:sz w:val="24"/>
                <w:szCs w:val="24"/>
              </w:rPr>
            </w:pPr>
            <w:r w:rsidRPr="007A4E78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7A4E78" w:rsidRDefault="00DC635F" w:rsidP="00DC635F">
            <w:pPr>
              <w:pStyle w:val="TableParagraph"/>
              <w:spacing w:before="1"/>
              <w:ind w:left="200" w:right="189"/>
              <w:jc w:val="center"/>
              <w:rPr>
                <w:sz w:val="24"/>
                <w:szCs w:val="24"/>
                <w:lang w:val="ru-RU"/>
              </w:rPr>
            </w:pPr>
            <w:r w:rsidRPr="007A4E78">
              <w:rPr>
                <w:sz w:val="24"/>
                <w:szCs w:val="24"/>
                <w:lang w:val="ru-RU"/>
              </w:rPr>
              <w:t>625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7A4E78" w:rsidRDefault="00DC635F" w:rsidP="00DC635F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7A4E78">
              <w:rPr>
                <w:sz w:val="24"/>
                <w:szCs w:val="24"/>
                <w:lang w:val="ru-RU"/>
              </w:rPr>
              <w:t>100</w:t>
            </w:r>
          </w:p>
        </w:tc>
      </w:tr>
    </w:tbl>
    <w:p w:rsidR="00481C94" w:rsidRDefault="00481C94" w:rsidP="00481C94">
      <w:pPr>
        <w:widowControl/>
        <w:autoSpaceDE/>
        <w:autoSpaceDN/>
        <w:rPr>
          <w:color w:val="FF0000"/>
          <w:sz w:val="24"/>
          <w:szCs w:val="24"/>
        </w:rPr>
      </w:pPr>
    </w:p>
    <w:p w:rsidR="00481C94" w:rsidRDefault="00481C94" w:rsidP="00DC635F">
      <w:pPr>
        <w:spacing w:line="276" w:lineRule="auto"/>
        <w:ind w:left="1281" w:firstLine="6332"/>
        <w:rPr>
          <w:sz w:val="24"/>
          <w:szCs w:val="24"/>
        </w:rPr>
      </w:pPr>
      <w:r w:rsidRPr="004D661A">
        <w:rPr>
          <w:b/>
          <w:color w:val="000000" w:themeColor="text1"/>
          <w:sz w:val="24"/>
          <w:szCs w:val="24"/>
        </w:rPr>
        <w:t>Приложение</w:t>
      </w:r>
      <w:r w:rsidRPr="004D661A">
        <w:rPr>
          <w:b/>
          <w:color w:val="000000" w:themeColor="text1"/>
          <w:spacing w:val="15"/>
          <w:sz w:val="24"/>
          <w:szCs w:val="24"/>
        </w:rPr>
        <w:t xml:space="preserve"> </w:t>
      </w:r>
      <w:r w:rsidRPr="004D661A">
        <w:rPr>
          <w:b/>
          <w:color w:val="000000" w:themeColor="text1"/>
          <w:sz w:val="24"/>
          <w:szCs w:val="24"/>
        </w:rPr>
        <w:t>3</w:t>
      </w:r>
      <w:r w:rsidRPr="004D661A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Возраст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учащихся,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бюджета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услуг 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06"/>
        <w:gridCol w:w="566"/>
        <w:gridCol w:w="518"/>
        <w:gridCol w:w="521"/>
        <w:gridCol w:w="519"/>
        <w:gridCol w:w="519"/>
        <w:gridCol w:w="519"/>
        <w:gridCol w:w="521"/>
        <w:gridCol w:w="519"/>
        <w:gridCol w:w="518"/>
        <w:gridCol w:w="518"/>
        <w:gridCol w:w="520"/>
        <w:gridCol w:w="506"/>
      </w:tblGrid>
      <w:tr w:rsidR="00DC635F" w:rsidTr="00DC635F">
        <w:trPr>
          <w:trHeight w:val="552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35F" w:rsidRPr="00DC635F" w:rsidRDefault="00DC635F" w:rsidP="00DC635F">
            <w:pPr>
              <w:pStyle w:val="TableParagraph"/>
              <w:spacing w:before="140"/>
              <w:rPr>
                <w:b/>
                <w:sz w:val="24"/>
                <w:lang w:val="ru-RU"/>
              </w:rPr>
            </w:pPr>
          </w:p>
          <w:p w:rsidR="00DC635F" w:rsidRDefault="00DC635F" w:rsidP="00DC635F">
            <w:pPr>
              <w:pStyle w:val="TableParagraph"/>
              <w:spacing w:before="1"/>
              <w:ind w:left="676" w:hanging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показателей</w:t>
            </w:r>
          </w:p>
        </w:tc>
        <w:tc>
          <w:tcPr>
            <w:tcW w:w="62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Default="00DC635F" w:rsidP="00DC635F">
            <w:pPr>
              <w:pStyle w:val="TableParagraph"/>
              <w:spacing w:line="276" w:lineRule="exact"/>
              <w:ind w:left="2596" w:right="2584" w:firstLine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 учащихся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65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</w:tr>
      <w:tr w:rsidR="00DC635F" w:rsidTr="00DC635F">
        <w:trPr>
          <w:trHeight w:val="827"/>
        </w:trPr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35F" w:rsidRDefault="00DC635F" w:rsidP="00DC635F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67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96"/>
              <w:ind w:left="143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5"/>
                <w:sz w:val="24"/>
              </w:rPr>
              <w:t>л</w:t>
            </w:r>
          </w:p>
          <w:p w:rsidR="00DC635F" w:rsidRDefault="00DC635F" w:rsidP="00DC635F">
            <w:pPr>
              <w:pStyle w:val="TableParagraph"/>
              <w:spacing w:before="196"/>
              <w:ind w:left="1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ет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72"/>
              <w:ind w:left="143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75"/>
              <w:ind w:left="143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73"/>
              <w:ind w:left="83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72"/>
              <w:ind w:left="83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72"/>
              <w:ind w:left="83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73"/>
              <w:ind w:left="83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71"/>
              <w:ind w:left="83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14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71"/>
              <w:ind w:left="83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71"/>
              <w:ind w:left="83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Default="00DC635F" w:rsidP="00DC635F">
            <w:pPr>
              <w:pStyle w:val="TableParagraph"/>
              <w:spacing w:before="174"/>
              <w:ind w:left="83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35F" w:rsidRDefault="00DC635F" w:rsidP="00DC635F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DC635F" w:rsidRPr="007A4E78" w:rsidTr="00DC635F">
        <w:trPr>
          <w:trHeight w:val="837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Default="00DC635F" w:rsidP="00DC635F">
            <w:pPr>
              <w:pStyle w:val="TableParagraph"/>
              <w:spacing w:line="276" w:lineRule="exact"/>
              <w:ind w:left="364" w:right="353" w:hanging="1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общеразвивающим программам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Pr="007A4E78" w:rsidRDefault="00DC635F" w:rsidP="00DC635F">
            <w:pPr>
              <w:pStyle w:val="TableParagraph"/>
              <w:spacing w:before="167"/>
              <w:jc w:val="center"/>
              <w:rPr>
                <w:sz w:val="24"/>
                <w:lang w:val="ru-RU"/>
              </w:rPr>
            </w:pPr>
            <w:r w:rsidRPr="007A4E78">
              <w:rPr>
                <w:sz w:val="24"/>
                <w:lang w:val="ru-RU"/>
              </w:rPr>
              <w:t>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Pr="007A4E78" w:rsidRDefault="00DC635F" w:rsidP="00DC635F">
            <w:pPr>
              <w:pStyle w:val="TableParagraph"/>
              <w:spacing w:before="196"/>
              <w:jc w:val="center"/>
              <w:rPr>
                <w:sz w:val="24"/>
                <w:lang w:val="ru-RU"/>
              </w:rPr>
            </w:pPr>
            <w:r w:rsidRPr="007A4E78">
              <w:rPr>
                <w:sz w:val="24"/>
                <w:lang w:val="ru-RU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2"/>
              <w:ind w:left="237"/>
              <w:rPr>
                <w:sz w:val="24"/>
                <w:lang w:val="ru-RU"/>
              </w:rPr>
            </w:pPr>
            <w:r w:rsidRPr="007A4E78">
              <w:rPr>
                <w:sz w:val="24"/>
                <w:lang w:val="ru-RU"/>
              </w:rPr>
              <w:t>17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5"/>
              <w:ind w:left="237"/>
              <w:rPr>
                <w:sz w:val="24"/>
                <w:lang w:val="ru-RU"/>
              </w:rPr>
            </w:pPr>
            <w:r w:rsidRPr="007A4E78">
              <w:rPr>
                <w:sz w:val="24"/>
                <w:lang w:val="ru-RU"/>
              </w:rPr>
              <w:t>11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3"/>
              <w:ind w:left="237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15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2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2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3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1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1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1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4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65"/>
              <w:ind w:left="237"/>
              <w:rPr>
                <w:b/>
                <w:color w:val="FF0000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114</w:t>
            </w:r>
          </w:p>
        </w:tc>
      </w:tr>
      <w:tr w:rsidR="00DC635F" w:rsidRPr="007A4E78" w:rsidTr="00DC635F">
        <w:trPr>
          <w:trHeight w:val="827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Default="00DC635F" w:rsidP="00DC635F">
            <w:pPr>
              <w:pStyle w:val="TableParagraph"/>
              <w:spacing w:line="275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C635F" w:rsidRDefault="00DC635F" w:rsidP="00DC635F">
            <w:pPr>
              <w:pStyle w:val="TableParagraph"/>
              <w:spacing w:line="270" w:lineRule="atLeas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предпрофессиональным программам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67"/>
              <w:jc w:val="center"/>
              <w:rPr>
                <w:sz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96"/>
              <w:jc w:val="center"/>
              <w:rPr>
                <w:sz w:val="24"/>
                <w:lang w:val="ru-RU"/>
              </w:rPr>
            </w:pPr>
            <w:r w:rsidRPr="007A4E78">
              <w:rPr>
                <w:sz w:val="24"/>
                <w:lang w:val="ru-RU"/>
              </w:rPr>
              <w:t>95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2"/>
              <w:jc w:val="center"/>
              <w:rPr>
                <w:sz w:val="24"/>
                <w:lang w:val="ru-RU"/>
              </w:rPr>
            </w:pPr>
            <w:r w:rsidRPr="007A4E78">
              <w:rPr>
                <w:sz w:val="24"/>
                <w:lang w:val="ru-RU"/>
              </w:rPr>
              <w:t>86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5"/>
              <w:jc w:val="center"/>
              <w:rPr>
                <w:sz w:val="24"/>
                <w:lang w:val="ru-RU"/>
              </w:rPr>
            </w:pPr>
            <w:r w:rsidRPr="007A4E78">
              <w:rPr>
                <w:sz w:val="24"/>
                <w:lang w:val="ru-RU"/>
              </w:rPr>
              <w:t>70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3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64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2"/>
              <w:ind w:left="232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44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2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52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3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35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1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26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1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1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12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4"/>
              <w:jc w:val="center"/>
              <w:rPr>
                <w:color w:val="000000" w:themeColor="text1"/>
                <w:sz w:val="24"/>
                <w:lang w:val="ru-RU"/>
              </w:rPr>
            </w:pPr>
            <w:r w:rsidRPr="007A4E78">
              <w:rPr>
                <w:color w:val="000000" w:themeColor="text1"/>
                <w:sz w:val="24"/>
                <w:lang w:val="ru-RU"/>
              </w:rPr>
              <w:t>114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65"/>
              <w:ind w:left="232"/>
              <w:rPr>
                <w:b/>
                <w:sz w:val="24"/>
                <w:lang w:val="ru-RU"/>
              </w:rPr>
            </w:pPr>
            <w:r w:rsidRPr="007A4E78">
              <w:rPr>
                <w:b/>
                <w:sz w:val="24"/>
                <w:lang w:val="ru-RU"/>
              </w:rPr>
              <w:t>511</w:t>
            </w:r>
          </w:p>
        </w:tc>
      </w:tr>
      <w:tr w:rsidR="00DC635F" w:rsidRPr="007A4E78" w:rsidTr="00DC635F">
        <w:trPr>
          <w:trHeight w:val="679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35F" w:rsidRDefault="00DC635F" w:rsidP="00DC635F">
            <w:pPr>
              <w:pStyle w:val="TableParagraph"/>
              <w:spacing w:before="200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C635F" w:rsidRPr="007A4E78" w:rsidRDefault="00DC635F" w:rsidP="00DC635F">
            <w:pPr>
              <w:pStyle w:val="TableParagraph"/>
              <w:spacing w:before="167"/>
              <w:ind w:right="1"/>
              <w:jc w:val="center"/>
              <w:rPr>
                <w:b/>
                <w:sz w:val="24"/>
                <w:lang w:val="ru-RU"/>
              </w:rPr>
            </w:pPr>
            <w:r w:rsidRPr="007A4E78">
              <w:rPr>
                <w:b/>
                <w:sz w:val="24"/>
                <w:lang w:val="ru-RU"/>
              </w:rPr>
              <w:t>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96"/>
              <w:ind w:left="113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108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2"/>
              <w:ind w:left="113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103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5"/>
              <w:ind w:left="158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81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3"/>
              <w:ind w:left="158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79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2"/>
              <w:ind w:left="158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53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2"/>
              <w:ind w:left="158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57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3"/>
              <w:ind w:left="158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42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1"/>
              <w:ind w:left="158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31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1"/>
              <w:ind w:left="158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17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1"/>
              <w:ind w:left="218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16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74"/>
              <w:ind w:left="218"/>
              <w:rPr>
                <w:b/>
                <w:color w:val="000000" w:themeColor="text1"/>
                <w:sz w:val="24"/>
                <w:lang w:val="ru-RU"/>
              </w:rPr>
            </w:pPr>
            <w:r w:rsidRPr="007A4E78">
              <w:rPr>
                <w:b/>
                <w:color w:val="000000" w:themeColor="text1"/>
                <w:sz w:val="24"/>
                <w:lang w:val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635F" w:rsidRPr="007A4E78" w:rsidRDefault="00DC635F" w:rsidP="00DC635F">
            <w:pPr>
              <w:pStyle w:val="TableParagraph"/>
              <w:spacing w:before="165"/>
              <w:ind w:left="98"/>
              <w:rPr>
                <w:b/>
                <w:sz w:val="24"/>
                <w:lang w:val="ru-RU"/>
              </w:rPr>
            </w:pPr>
            <w:r w:rsidRPr="007A4E78">
              <w:rPr>
                <w:b/>
                <w:sz w:val="24"/>
                <w:lang w:val="ru-RU"/>
              </w:rPr>
              <w:t>625</w:t>
            </w:r>
          </w:p>
        </w:tc>
      </w:tr>
    </w:tbl>
    <w:p w:rsidR="00481C94" w:rsidRDefault="00481C94" w:rsidP="00481C94">
      <w:pPr>
        <w:pStyle w:val="a0"/>
        <w:ind w:left="0"/>
        <w:jc w:val="left"/>
        <w:rPr>
          <w:sz w:val="24"/>
          <w:szCs w:val="24"/>
        </w:rPr>
      </w:pPr>
    </w:p>
    <w:p w:rsidR="00481C94" w:rsidRDefault="00481C94" w:rsidP="00481C94">
      <w:pPr>
        <w:pStyle w:val="a0"/>
        <w:ind w:left="0"/>
        <w:jc w:val="left"/>
        <w:rPr>
          <w:sz w:val="24"/>
          <w:szCs w:val="24"/>
        </w:rPr>
      </w:pPr>
    </w:p>
    <w:p w:rsidR="00481C94" w:rsidRDefault="00481C94" w:rsidP="00481C94">
      <w:pPr>
        <w:pStyle w:val="a0"/>
        <w:spacing w:before="240"/>
        <w:ind w:left="0"/>
        <w:jc w:val="left"/>
        <w:rPr>
          <w:sz w:val="24"/>
          <w:szCs w:val="24"/>
        </w:rPr>
      </w:pPr>
    </w:p>
    <w:p w:rsidR="00481C94" w:rsidRDefault="00481C94" w:rsidP="00481C94">
      <w:pPr>
        <w:pStyle w:val="a0"/>
        <w:spacing w:before="1"/>
        <w:ind w:left="0"/>
        <w:jc w:val="left"/>
        <w:rPr>
          <w:sz w:val="24"/>
          <w:szCs w:val="24"/>
        </w:rPr>
      </w:pPr>
    </w:p>
    <w:p w:rsidR="00481C94" w:rsidRPr="004D661A" w:rsidRDefault="00481C94" w:rsidP="00481C94">
      <w:pPr>
        <w:ind w:left="7545" w:right="634"/>
        <w:jc w:val="center"/>
        <w:rPr>
          <w:b/>
          <w:color w:val="000000" w:themeColor="text1"/>
          <w:sz w:val="24"/>
          <w:szCs w:val="24"/>
        </w:rPr>
      </w:pPr>
      <w:r w:rsidRPr="004D661A">
        <w:rPr>
          <w:b/>
          <w:color w:val="000000" w:themeColor="text1"/>
          <w:sz w:val="24"/>
          <w:szCs w:val="24"/>
        </w:rPr>
        <w:t>Приложение</w:t>
      </w:r>
      <w:r w:rsidRPr="004D661A">
        <w:rPr>
          <w:b/>
          <w:color w:val="000000" w:themeColor="text1"/>
          <w:spacing w:val="42"/>
          <w:sz w:val="24"/>
          <w:szCs w:val="24"/>
        </w:rPr>
        <w:t xml:space="preserve"> </w:t>
      </w:r>
      <w:r w:rsidRPr="004D661A">
        <w:rPr>
          <w:b/>
          <w:color w:val="000000" w:themeColor="text1"/>
          <w:spacing w:val="-10"/>
          <w:sz w:val="24"/>
          <w:szCs w:val="24"/>
        </w:rPr>
        <w:t>4</w:t>
      </w:r>
    </w:p>
    <w:p w:rsidR="00481C94" w:rsidRDefault="00481C94" w:rsidP="00481C94">
      <w:pPr>
        <w:spacing w:before="128"/>
        <w:ind w:left="919" w:right="1058"/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программ,</w:t>
      </w:r>
    </w:p>
    <w:p w:rsidR="00481C94" w:rsidRDefault="00481C94" w:rsidP="00481C94">
      <w:pPr>
        <w:spacing w:line="273" w:lineRule="exact"/>
        <w:ind w:left="919" w:right="1058"/>
        <w:jc w:val="center"/>
        <w:rPr>
          <w:sz w:val="24"/>
          <w:szCs w:val="24"/>
        </w:rPr>
      </w:pPr>
      <w:r>
        <w:rPr>
          <w:sz w:val="24"/>
          <w:szCs w:val="24"/>
        </w:rPr>
        <w:t>реализуемых</w:t>
      </w:r>
      <w:r>
        <w:rPr>
          <w:spacing w:val="-2"/>
          <w:sz w:val="24"/>
          <w:szCs w:val="24"/>
        </w:rPr>
        <w:t xml:space="preserve"> МБУ ДО «</w:t>
      </w:r>
      <w:r>
        <w:rPr>
          <w:sz w:val="24"/>
          <w:szCs w:val="24"/>
        </w:rPr>
        <w:t>ДШИ  г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ыкса</w:t>
      </w:r>
      <w:r w:rsidR="00DC635F">
        <w:rPr>
          <w:spacing w:val="-3"/>
          <w:sz w:val="24"/>
          <w:szCs w:val="24"/>
        </w:rPr>
        <w:t xml:space="preserve"> в 2025</w:t>
      </w:r>
      <w:r>
        <w:rPr>
          <w:spacing w:val="-3"/>
          <w:sz w:val="24"/>
          <w:szCs w:val="24"/>
        </w:rPr>
        <w:t>г.</w:t>
      </w:r>
    </w:p>
    <w:p w:rsidR="00481C94" w:rsidRDefault="00481C94" w:rsidP="00481C94">
      <w:pPr>
        <w:pStyle w:val="a0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481C94" w:rsidTr="00481C94">
        <w:trPr>
          <w:trHeight w:val="494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107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Бюджет</w:t>
            </w:r>
          </w:p>
        </w:tc>
      </w:tr>
    </w:tbl>
    <w:p w:rsidR="00481C94" w:rsidRDefault="00481C94" w:rsidP="00481C94">
      <w:pPr>
        <w:widowControl/>
        <w:autoSpaceDE/>
        <w:autoSpaceDN/>
        <w:rPr>
          <w:sz w:val="24"/>
          <w:szCs w:val="24"/>
        </w:rPr>
        <w:sectPr w:rsidR="00481C94">
          <w:pgSz w:w="11910" w:h="16840"/>
          <w:pgMar w:top="760" w:right="992" w:bottom="1240" w:left="992" w:header="0" w:footer="992" w:gutter="0"/>
          <w:cols w:space="720"/>
        </w:sectPr>
      </w:pPr>
    </w:p>
    <w:tbl>
      <w:tblPr>
        <w:tblStyle w:val="TableNormal"/>
        <w:tblW w:w="9090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16"/>
        <w:gridCol w:w="1155"/>
        <w:gridCol w:w="1890"/>
        <w:gridCol w:w="779"/>
      </w:tblGrid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№ </w:t>
            </w:r>
            <w:r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Предпрофессиональные программы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срок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Направленность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1"/>
              <w:ind w:left="112"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Возрас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учащих</w:t>
            </w:r>
          </w:p>
          <w:p w:rsidR="00481C94" w:rsidRDefault="00481C94">
            <w:pPr>
              <w:pStyle w:val="TableParagraph"/>
              <w:spacing w:before="47"/>
              <w:ind w:left="111"/>
              <w:rPr>
                <w:spacing w:val="-4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ся</w:t>
            </w:r>
          </w:p>
        </w:tc>
      </w:tr>
      <w:tr w:rsidR="00481C94" w:rsidTr="00877F69">
        <w:trPr>
          <w:trHeight w:val="1137"/>
        </w:trPr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Pr="00481C94" w:rsidRDefault="00481C94">
            <w:pPr>
              <w:pStyle w:val="TableParagraph"/>
              <w:spacing w:before="46"/>
              <w:rPr>
                <w:sz w:val="24"/>
                <w:szCs w:val="24"/>
                <w:lang w:val="ru-RU"/>
              </w:rPr>
            </w:pPr>
          </w:p>
          <w:p w:rsidR="00481C94" w:rsidRPr="00481C94" w:rsidRDefault="00481C94">
            <w:pPr>
              <w:rPr>
                <w:sz w:val="24"/>
                <w:szCs w:val="24"/>
                <w:lang w:val="ru-RU"/>
              </w:rPr>
            </w:pPr>
            <w:r w:rsidRPr="00481C94">
              <w:rPr>
                <w:sz w:val="24"/>
                <w:szCs w:val="24"/>
                <w:lang w:val="ru-RU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Pr="00481C94" w:rsidRDefault="00481C94">
            <w:pPr>
              <w:pStyle w:val="TableParagraph"/>
              <w:spacing w:before="46"/>
              <w:rPr>
                <w:sz w:val="24"/>
                <w:szCs w:val="24"/>
                <w:lang w:val="ru-RU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9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7"/>
              <w:ind w:left="11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6,5-</w:t>
            </w:r>
          </w:p>
          <w:p w:rsidR="00481C94" w:rsidRPr="00A42420" w:rsidRDefault="00481C94" w:rsidP="00A42420">
            <w:pPr>
              <w:pStyle w:val="TableParagraph"/>
              <w:spacing w:line="257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A42420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190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предпрофессиональная общеобразовательная программа в области музыкального искусства  «Струнные  инструменты»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Pr="00481C94" w:rsidRDefault="00481C94">
            <w:pPr>
              <w:pStyle w:val="TableParagraph"/>
              <w:spacing w:before="46"/>
              <w:rPr>
                <w:sz w:val="24"/>
                <w:szCs w:val="24"/>
                <w:lang w:val="ru-RU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9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7"/>
              <w:ind w:left="11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6,5-</w:t>
            </w:r>
          </w:p>
          <w:p w:rsidR="00481C94" w:rsidRPr="00A42420" w:rsidRDefault="00481C94" w:rsidP="00A42420">
            <w:pPr>
              <w:pStyle w:val="TableParagraph"/>
              <w:spacing w:line="257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A42420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60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191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Pr="00481C94" w:rsidRDefault="00481C94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481C94">
              <w:rPr>
                <w:sz w:val="24"/>
                <w:szCs w:val="24"/>
                <w:lang w:val="ru-RU" w:bidi="en-US"/>
              </w:rPr>
              <w:t xml:space="preserve"> Дополнительная предпрофессиональная общеобразовательная программа в области музыкального искусства  «Народные  инструменты»</w:t>
            </w:r>
          </w:p>
          <w:p w:rsidR="00481C94" w:rsidRPr="00481C94" w:rsidRDefault="00481C94">
            <w:pPr>
              <w:pStyle w:val="TableParagraph"/>
              <w:spacing w:before="46"/>
              <w:rPr>
                <w:sz w:val="24"/>
                <w:szCs w:val="24"/>
                <w:lang w:val="ru-RU"/>
              </w:rPr>
            </w:pPr>
          </w:p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Pr="00481C94" w:rsidRDefault="00481C94">
            <w:pPr>
              <w:pStyle w:val="TableParagraph"/>
              <w:spacing w:before="49"/>
              <w:rPr>
                <w:sz w:val="24"/>
                <w:szCs w:val="24"/>
                <w:lang w:val="ru-RU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9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9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ind w:left="11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6,5-</w:t>
            </w:r>
          </w:p>
          <w:p w:rsidR="00481C94" w:rsidRPr="00A42420" w:rsidRDefault="00481C94" w:rsidP="00A42420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A42420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C94" w:rsidRDefault="00481C9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C94" w:rsidRDefault="00481C9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9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5/6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Pr="00A42420" w:rsidRDefault="00481C94" w:rsidP="00A42420">
            <w:pPr>
              <w:pStyle w:val="TableParagraph"/>
              <w:spacing w:before="1" w:line="257" w:lineRule="exact"/>
              <w:ind w:left="14" w:righ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10-</w:t>
            </w:r>
            <w:r>
              <w:rPr>
                <w:spacing w:val="-7"/>
                <w:sz w:val="24"/>
                <w:szCs w:val="24"/>
              </w:rPr>
              <w:t>1</w:t>
            </w:r>
            <w:r w:rsidR="00A42420">
              <w:rPr>
                <w:spacing w:val="-7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4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предпрофессиональная общеобразовательная программа в области музыкального искусства  «Духовые и ударные инструменты»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Pr="00481C94" w:rsidRDefault="00481C94">
            <w:pPr>
              <w:pStyle w:val="TableParagraph"/>
              <w:spacing w:before="49"/>
              <w:rPr>
                <w:sz w:val="24"/>
                <w:szCs w:val="24"/>
                <w:lang w:val="ru-RU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9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9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7"/>
              <w:ind w:left="11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6,5-</w:t>
            </w:r>
          </w:p>
          <w:p w:rsidR="00481C94" w:rsidRPr="00A42420" w:rsidRDefault="00481C94" w:rsidP="00A42420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A42420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C94" w:rsidRDefault="00481C9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C94" w:rsidRDefault="00481C9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9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5/6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Pr="00A42420" w:rsidRDefault="00481C94" w:rsidP="00A42420">
            <w:pPr>
              <w:pStyle w:val="TableParagraph"/>
              <w:spacing w:before="1" w:line="257" w:lineRule="exact"/>
              <w:ind w:left="14" w:righ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10-</w:t>
            </w:r>
            <w:r>
              <w:rPr>
                <w:spacing w:val="-7"/>
                <w:sz w:val="24"/>
                <w:szCs w:val="24"/>
              </w:rPr>
              <w:t>1</w:t>
            </w:r>
            <w:r w:rsidR="00A42420">
              <w:rPr>
                <w:spacing w:val="-7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68105A" w:rsidRDefault="00481C9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предпрофессиональная общеобразовательная программа в области музыкального искусства  « Инструменты  эстрадного оркестра»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Pr="00481C94" w:rsidRDefault="00481C94">
            <w:pPr>
              <w:pStyle w:val="TableParagraph"/>
              <w:spacing w:before="46"/>
              <w:rPr>
                <w:sz w:val="24"/>
                <w:szCs w:val="24"/>
                <w:lang w:val="ru-RU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9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A42420" w:rsidRDefault="00481C94">
            <w:pPr>
              <w:pStyle w:val="TableParagraph"/>
              <w:spacing w:before="47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</w:rPr>
              <w:t>6,5-</w:t>
            </w:r>
            <w:r w:rsidR="00A42420">
              <w:rPr>
                <w:spacing w:val="-4"/>
                <w:sz w:val="24"/>
                <w:szCs w:val="24"/>
                <w:lang w:val="ru-RU"/>
              </w:rPr>
              <w:t>18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C94" w:rsidRDefault="00481C9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C94" w:rsidRDefault="00481C9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9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9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5/6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9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A42420" w:rsidRDefault="00481C94" w:rsidP="00A42420">
            <w:pPr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A42420">
              <w:rPr>
                <w:spacing w:val="-5"/>
                <w:sz w:val="24"/>
                <w:szCs w:val="24"/>
                <w:lang w:val="ru-RU"/>
              </w:rPr>
              <w:t>0-18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 w:rsidP="006810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предпрофессиональная общеобразовательная программа в области музыкального искусства  « Музыкальный фольклор»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Pr="00481C94" w:rsidRDefault="00481C94">
            <w:pPr>
              <w:pStyle w:val="TableParagraph"/>
              <w:spacing w:before="46"/>
              <w:rPr>
                <w:sz w:val="24"/>
                <w:szCs w:val="24"/>
                <w:lang w:val="ru-RU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9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ind w:left="11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6,5-</w:t>
            </w:r>
          </w:p>
          <w:p w:rsidR="00481C94" w:rsidRPr="00A42420" w:rsidRDefault="00481C94" w:rsidP="00A42420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A42420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C94" w:rsidRDefault="00481C9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C94" w:rsidRDefault="00481C9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9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9" w:right="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5/6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9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Pr="00A42420" w:rsidRDefault="00481C94" w:rsidP="00A42420">
            <w:pPr>
              <w:pStyle w:val="TableParagraph"/>
              <w:spacing w:before="1" w:line="257" w:lineRule="exact"/>
              <w:ind w:left="14" w:righ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10-</w:t>
            </w:r>
            <w:r>
              <w:rPr>
                <w:spacing w:val="-7"/>
                <w:sz w:val="24"/>
                <w:szCs w:val="24"/>
              </w:rPr>
              <w:t>1</w:t>
            </w:r>
            <w:r w:rsidR="00A42420">
              <w:rPr>
                <w:spacing w:val="-7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 w:rsidP="0068105A">
            <w:pPr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предпрофессиональная общеобразовательная программа в области театрального искусства  «Искусство театра»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5/6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9"/>
              <w:rPr>
                <w:sz w:val="24"/>
                <w:szCs w:val="24"/>
              </w:rPr>
            </w:pPr>
          </w:p>
          <w:p w:rsidR="00481C94" w:rsidRDefault="00481C94">
            <w:pPr>
              <w:pStyle w:val="TableParagraph"/>
              <w:spacing w:before="1" w:line="25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</w:p>
          <w:p w:rsidR="00481C94" w:rsidRPr="00A42420" w:rsidRDefault="00481C94" w:rsidP="00A42420">
            <w:pPr>
              <w:pStyle w:val="TableParagraph"/>
              <w:spacing w:before="1" w:line="257" w:lineRule="exact"/>
              <w:ind w:left="14" w:righ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10-</w:t>
            </w:r>
            <w:r>
              <w:rPr>
                <w:spacing w:val="-7"/>
                <w:sz w:val="24"/>
                <w:szCs w:val="24"/>
              </w:rPr>
              <w:t>1</w:t>
            </w:r>
            <w:r w:rsidR="00A42420">
              <w:rPr>
                <w:spacing w:val="-7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Общеразвивающие программы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срок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реализаци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Направленность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1"/>
              <w:ind w:left="111"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Возрас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учащих</w:t>
            </w:r>
          </w:p>
          <w:p w:rsidR="00481C94" w:rsidRDefault="00481C94">
            <w:pPr>
              <w:pStyle w:val="TableParagraph"/>
              <w:spacing w:before="4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ся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pacing w:val="-2"/>
                <w:sz w:val="24"/>
                <w:szCs w:val="24"/>
                <w:lang w:val="ru-RU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аккордеон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A42420" w:rsidRDefault="00481C94" w:rsidP="00A42420">
            <w:pPr>
              <w:pStyle w:val="TableParagraph"/>
              <w:spacing w:before="49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</w:rPr>
              <w:t>6-1</w:t>
            </w:r>
            <w:r w:rsidR="00A42420">
              <w:rPr>
                <w:spacing w:val="-4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баян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A42420" w:rsidRDefault="00481C94" w:rsidP="00A42420">
            <w:pPr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 w:rsidR="00A42420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гитара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A42420" w:rsidRDefault="00481C94" w:rsidP="00A42420">
            <w:pPr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 w:rsidR="00A42420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домра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 балалайка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саксофон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флейта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кларнет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труба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ударные инструменты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электрогитара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синтезатор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 xml:space="preserve">Дополнительная общеобразовательная общеразвивающая программа в области </w:t>
            </w:r>
            <w:r w:rsidRPr="00481C94">
              <w:rPr>
                <w:sz w:val="24"/>
                <w:szCs w:val="24"/>
                <w:lang w:val="ru-RU" w:bidi="en-US"/>
              </w:rPr>
              <w:lastRenderedPageBreak/>
              <w:t>музыкального искусства: «Основы музыкального исполнительства» виолончель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481C94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Pr="00481C94" w:rsidRDefault="00481C94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скрипка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481C94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94" w:rsidRDefault="00A42420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877F69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F69" w:rsidRPr="00877F69" w:rsidRDefault="00877F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F69" w:rsidRPr="00B461CA" w:rsidRDefault="00877F69" w:rsidP="009444DD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 xml:space="preserve">Дополнительная общеобразовательная общеразвивающая программа в области музыкального искусства: «Основы музыкального исполнительства» </w:t>
            </w:r>
            <w:r>
              <w:rPr>
                <w:sz w:val="24"/>
                <w:szCs w:val="24"/>
                <w:lang w:val="ru-RU" w:bidi="en-US"/>
              </w:rPr>
              <w:t xml:space="preserve">фортепиано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F69" w:rsidRPr="00B461CA" w:rsidRDefault="00877F69" w:rsidP="009444DD">
            <w:pPr>
              <w:pStyle w:val="TableParagraph"/>
              <w:spacing w:before="4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F69" w:rsidRDefault="00877F69" w:rsidP="009444DD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F69" w:rsidRDefault="00877F69" w:rsidP="009444DD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877F69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877F69" w:rsidRDefault="00877F69" w:rsidP="00877F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481C94" w:rsidRDefault="00877F69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вокала»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877F69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877F69" w:rsidRDefault="00877F69" w:rsidP="00877F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481C94" w:rsidRDefault="00877F69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 xml:space="preserve">Дополнительная общеобразовательная общеразвивающая программа в области музыкального искусства: «Основы музыкального фольклора» 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877F69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877F69" w:rsidRDefault="00877F69" w:rsidP="00877F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481C94" w:rsidRDefault="00877F69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 xml:space="preserve">Дополнительная общеобразовательная общеразвивающая программа в области музыкального искусства: «Раннее эстетическое развитие» 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877F69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877F69" w:rsidRDefault="00877F69" w:rsidP="00877F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481C94" w:rsidRDefault="00877F69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театрального творчества»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A42420" w:rsidRDefault="00877F69">
            <w:pPr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6-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877F69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877F69" w:rsidRDefault="00877F69" w:rsidP="00877F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481C94" w:rsidRDefault="00877F69">
            <w:pPr>
              <w:pStyle w:val="TableParagraph"/>
              <w:spacing w:before="1" w:line="257" w:lineRule="exact"/>
              <w:ind w:left="112"/>
              <w:rPr>
                <w:sz w:val="24"/>
                <w:szCs w:val="24"/>
                <w:lang w:val="ru-RU" w:bidi="en-US"/>
              </w:rPr>
            </w:pPr>
            <w:r w:rsidRPr="00481C94">
              <w:rPr>
                <w:sz w:val="24"/>
                <w:szCs w:val="24"/>
                <w:lang w:val="ru-RU" w:bidi="en-US"/>
              </w:rPr>
              <w:t>Адаптированная дополнительная  общеобразовательная программа для детей с ограниченными возможностями здоровья «Основы музыкального исполнительства (флейта)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6-1</w:t>
            </w: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:rsidR="00877F69" w:rsidTr="00877F69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877F69" w:rsidRDefault="00877F69" w:rsidP="00877F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F69" w:rsidRPr="00481C94" w:rsidRDefault="00877F69">
            <w:pPr>
              <w:jc w:val="both"/>
              <w:rPr>
                <w:sz w:val="24"/>
                <w:szCs w:val="24"/>
                <w:lang w:val="ru-RU" w:eastAsia="ar-SA"/>
              </w:rPr>
            </w:pPr>
            <w:r w:rsidRPr="00481C94">
              <w:rPr>
                <w:sz w:val="24"/>
                <w:szCs w:val="24"/>
                <w:lang w:val="ru-RU" w:bidi="en-US"/>
              </w:rPr>
              <w:t xml:space="preserve">Дополнительная общеобразовательная общеразвивающая программа в области театрального искусства </w:t>
            </w:r>
            <w:r w:rsidRPr="00481C94">
              <w:rPr>
                <w:sz w:val="24"/>
                <w:szCs w:val="24"/>
                <w:lang w:val="ru-RU" w:eastAsia="ar-SA"/>
              </w:rPr>
              <w:t>«Театр кукол»</w:t>
            </w:r>
          </w:p>
          <w:p w:rsidR="00877F69" w:rsidRPr="00481C94" w:rsidRDefault="00877F69">
            <w:pPr>
              <w:pStyle w:val="TableParagraph"/>
              <w:spacing w:before="1" w:line="257" w:lineRule="exact"/>
              <w:rPr>
                <w:sz w:val="24"/>
                <w:szCs w:val="24"/>
                <w:lang w:val="ru-RU" w:bidi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Default="00877F6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F69" w:rsidRPr="00A42420" w:rsidRDefault="00877F69" w:rsidP="00A42420">
            <w:pPr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>
              <w:rPr>
                <w:spacing w:val="-5"/>
                <w:sz w:val="24"/>
                <w:szCs w:val="24"/>
                <w:lang w:val="ru-RU"/>
              </w:rPr>
              <w:t>-10</w:t>
            </w:r>
          </w:p>
        </w:tc>
      </w:tr>
    </w:tbl>
    <w:p w:rsidR="00481C94" w:rsidRDefault="00455A4D" w:rsidP="00481C94">
      <w:pPr>
        <w:widowControl/>
        <w:autoSpaceDE/>
        <w:autoSpaceDN/>
        <w:rPr>
          <w:sz w:val="24"/>
          <w:szCs w:val="24"/>
        </w:rPr>
        <w:sectPr w:rsidR="00481C94">
          <w:type w:val="continuous"/>
          <w:pgSz w:w="11910" w:h="16840"/>
          <w:pgMar w:top="820" w:right="992" w:bottom="1240" w:left="992" w:header="0" w:footer="992" w:gutter="0"/>
          <w:cols w:space="720"/>
        </w:sectPr>
      </w:pPr>
      <w:r>
        <w:rPr>
          <w:sz w:val="24"/>
          <w:szCs w:val="24"/>
        </w:rPr>
        <w:t xml:space="preserve">  </w:t>
      </w:r>
    </w:p>
    <w:p w:rsidR="00A70838" w:rsidRPr="004D661A" w:rsidRDefault="00A70838" w:rsidP="00A70838">
      <w:pPr>
        <w:spacing w:before="72"/>
        <w:ind w:left="7657"/>
        <w:rPr>
          <w:b/>
          <w:color w:val="000000" w:themeColor="text1"/>
          <w:sz w:val="24"/>
          <w:szCs w:val="24"/>
        </w:rPr>
      </w:pPr>
      <w:r w:rsidRPr="004D661A">
        <w:rPr>
          <w:b/>
          <w:color w:val="000000" w:themeColor="text1"/>
          <w:sz w:val="24"/>
          <w:szCs w:val="24"/>
        </w:rPr>
        <w:lastRenderedPageBreak/>
        <w:t>Приложение</w:t>
      </w:r>
      <w:r w:rsidRPr="004D661A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4D661A">
        <w:rPr>
          <w:b/>
          <w:color w:val="000000" w:themeColor="text1"/>
          <w:spacing w:val="-10"/>
          <w:sz w:val="24"/>
          <w:szCs w:val="24"/>
        </w:rPr>
        <w:t>5</w:t>
      </w:r>
    </w:p>
    <w:p w:rsidR="00A70838" w:rsidRPr="004D661A" w:rsidRDefault="00A70838" w:rsidP="00A70838">
      <w:pPr>
        <w:pStyle w:val="a0"/>
        <w:ind w:left="0"/>
        <w:jc w:val="left"/>
        <w:rPr>
          <w:color w:val="000000" w:themeColor="text1"/>
          <w:sz w:val="24"/>
          <w:szCs w:val="24"/>
        </w:rPr>
      </w:pPr>
    </w:p>
    <w:p w:rsidR="00A70838" w:rsidRPr="00DC635F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  <w:r w:rsidRPr="00DC635F">
        <w:rPr>
          <w:color w:val="000000" w:themeColor="text1"/>
          <w:sz w:val="24"/>
          <w:szCs w:val="24"/>
        </w:rPr>
        <w:t>Сведения</w:t>
      </w:r>
      <w:r w:rsidRPr="00DC635F">
        <w:rPr>
          <w:color w:val="000000" w:themeColor="text1"/>
          <w:spacing w:val="-7"/>
          <w:sz w:val="24"/>
          <w:szCs w:val="24"/>
        </w:rPr>
        <w:t xml:space="preserve"> </w:t>
      </w:r>
      <w:r w:rsidRPr="00DC635F">
        <w:rPr>
          <w:color w:val="000000" w:themeColor="text1"/>
          <w:sz w:val="24"/>
          <w:szCs w:val="24"/>
        </w:rPr>
        <w:t>об</w:t>
      </w:r>
      <w:r w:rsidRPr="00DC635F">
        <w:rPr>
          <w:color w:val="000000" w:themeColor="text1"/>
          <w:spacing w:val="-7"/>
          <w:sz w:val="24"/>
          <w:szCs w:val="24"/>
        </w:rPr>
        <w:t xml:space="preserve"> </w:t>
      </w:r>
      <w:r w:rsidRPr="00DC635F">
        <w:rPr>
          <w:color w:val="000000" w:themeColor="text1"/>
          <w:sz w:val="24"/>
          <w:szCs w:val="24"/>
        </w:rPr>
        <w:t>уровне</w:t>
      </w:r>
      <w:r w:rsidRPr="00DC635F">
        <w:rPr>
          <w:color w:val="000000" w:themeColor="text1"/>
          <w:spacing w:val="-8"/>
          <w:sz w:val="24"/>
          <w:szCs w:val="24"/>
        </w:rPr>
        <w:t xml:space="preserve"> </w:t>
      </w:r>
      <w:r w:rsidRPr="00DC635F">
        <w:rPr>
          <w:color w:val="000000" w:themeColor="text1"/>
          <w:sz w:val="24"/>
          <w:szCs w:val="24"/>
        </w:rPr>
        <w:t>освоения</w:t>
      </w:r>
      <w:r w:rsidRPr="00DC635F">
        <w:rPr>
          <w:color w:val="000000" w:themeColor="text1"/>
          <w:spacing w:val="-7"/>
          <w:sz w:val="24"/>
          <w:szCs w:val="24"/>
        </w:rPr>
        <w:t xml:space="preserve"> </w:t>
      </w:r>
      <w:r w:rsidRPr="00DC635F">
        <w:rPr>
          <w:color w:val="000000" w:themeColor="text1"/>
          <w:sz w:val="24"/>
          <w:szCs w:val="24"/>
        </w:rPr>
        <w:t>учащимися</w:t>
      </w:r>
      <w:r w:rsidRPr="00DC635F">
        <w:rPr>
          <w:color w:val="000000" w:themeColor="text1"/>
          <w:spacing w:val="-7"/>
          <w:sz w:val="24"/>
          <w:szCs w:val="24"/>
        </w:rPr>
        <w:t xml:space="preserve"> </w:t>
      </w:r>
      <w:r w:rsidRPr="00DC635F">
        <w:rPr>
          <w:color w:val="000000" w:themeColor="text1"/>
          <w:sz w:val="24"/>
          <w:szCs w:val="24"/>
        </w:rPr>
        <w:t>дополнительных общеобразовательных предпрофессиональных программ</w:t>
      </w:r>
    </w:p>
    <w:p w:rsidR="00A70838" w:rsidRPr="00DC635F" w:rsidRDefault="00A70838" w:rsidP="00A70838">
      <w:pPr>
        <w:suppressAutoHyphens/>
        <w:jc w:val="center"/>
        <w:rPr>
          <w:b/>
          <w:color w:val="000000" w:themeColor="text1"/>
          <w:sz w:val="24"/>
          <w:szCs w:val="24"/>
        </w:rPr>
      </w:pPr>
      <w:r w:rsidRPr="00DC635F">
        <w:rPr>
          <w:b/>
          <w:color w:val="000000" w:themeColor="text1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0"/>
        <w:gridCol w:w="897"/>
        <w:gridCol w:w="902"/>
        <w:gridCol w:w="902"/>
        <w:gridCol w:w="1097"/>
        <w:gridCol w:w="1097"/>
        <w:gridCol w:w="1215"/>
        <w:gridCol w:w="1215"/>
        <w:gridCol w:w="881"/>
        <w:gridCol w:w="863"/>
      </w:tblGrid>
      <w:tr w:rsidR="00DC635F" w:rsidRPr="00DC635F" w:rsidTr="006A4D3D">
        <w:trPr>
          <w:trHeight w:val="284"/>
        </w:trPr>
        <w:tc>
          <w:tcPr>
            <w:tcW w:w="1717" w:type="dxa"/>
            <w:gridSpan w:val="2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jc w:val="center"/>
              <w:rPr>
                <w:b/>
                <w:color w:val="000000" w:themeColor="text1"/>
                <w:sz w:val="24"/>
                <w:szCs w:val="24"/>
                <w:lang w:val="en-US"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val="en-US" w:bidi="en-US"/>
              </w:rPr>
              <w:t>Высокий</w:t>
            </w:r>
          </w:p>
        </w:tc>
        <w:tc>
          <w:tcPr>
            <w:tcW w:w="1804" w:type="dxa"/>
            <w:gridSpan w:val="2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jc w:val="center"/>
              <w:rPr>
                <w:b/>
                <w:color w:val="000000" w:themeColor="text1"/>
                <w:sz w:val="24"/>
                <w:szCs w:val="24"/>
                <w:lang w:val="en-US"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val="en-US" w:bidi="en-US"/>
              </w:rPr>
              <w:t>Средний</w:t>
            </w:r>
          </w:p>
        </w:tc>
        <w:tc>
          <w:tcPr>
            <w:tcW w:w="6368" w:type="dxa"/>
            <w:gridSpan w:val="6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val="en-US" w:bidi="en-US"/>
              </w:rPr>
              <w:t>Низкий</w:t>
            </w:r>
          </w:p>
        </w:tc>
      </w:tr>
      <w:tr w:rsidR="00DC635F" w:rsidRPr="00DC635F" w:rsidTr="006A4D3D">
        <w:trPr>
          <w:trHeight w:val="284"/>
        </w:trPr>
        <w:tc>
          <w:tcPr>
            <w:tcW w:w="1717" w:type="dxa"/>
            <w:gridSpan w:val="2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отлично</w:t>
            </w:r>
          </w:p>
        </w:tc>
        <w:tc>
          <w:tcPr>
            <w:tcW w:w="1804" w:type="dxa"/>
            <w:gridSpan w:val="2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хорошо</w:t>
            </w: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удовлетворительно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неудовлетворительно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н/а</w:t>
            </w:r>
          </w:p>
        </w:tc>
      </w:tr>
      <w:tr w:rsidR="00DC635F" w:rsidRPr="00DC635F" w:rsidTr="006A4D3D">
        <w:trPr>
          <w:trHeight w:val="284"/>
        </w:trPr>
        <w:tc>
          <w:tcPr>
            <w:tcW w:w="820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rPr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Кол-во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902" w:type="dxa"/>
            <w:shd w:val="clear" w:color="auto" w:fill="auto"/>
          </w:tcPr>
          <w:p w:rsidR="00A70838" w:rsidRPr="00DC635F" w:rsidRDefault="00A70838" w:rsidP="006A4D3D">
            <w:pPr>
              <w:widowControl/>
              <w:suppressAutoHyphens/>
              <w:autoSpaceDE/>
              <w:autoSpaceDN/>
              <w:rPr>
                <w:rFonts w:ascii="Calibri" w:hAnsi="Calibri"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rFonts w:ascii="Calibri" w:hAnsi="Calibri"/>
                <w:color w:val="000000" w:themeColor="text1"/>
                <w:sz w:val="24"/>
                <w:szCs w:val="24"/>
                <w:lang w:bidi="en-US"/>
              </w:rPr>
              <w:t>Кол-во</w:t>
            </w:r>
          </w:p>
        </w:tc>
        <w:tc>
          <w:tcPr>
            <w:tcW w:w="902" w:type="dxa"/>
            <w:shd w:val="clear" w:color="auto" w:fill="auto"/>
          </w:tcPr>
          <w:p w:rsidR="00A70838" w:rsidRPr="00DC635F" w:rsidRDefault="00A70838" w:rsidP="006A4D3D">
            <w:pPr>
              <w:widowControl/>
              <w:suppressAutoHyphens/>
              <w:autoSpaceDE/>
              <w:autoSpaceDN/>
              <w:rPr>
                <w:rFonts w:ascii="Calibri" w:hAnsi="Calibri"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rFonts w:ascii="Calibri" w:hAnsi="Calibri"/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1097" w:type="dxa"/>
            <w:shd w:val="clear" w:color="auto" w:fill="auto"/>
          </w:tcPr>
          <w:p w:rsidR="00A70838" w:rsidRPr="00DC635F" w:rsidRDefault="00A70838" w:rsidP="006A4D3D">
            <w:pPr>
              <w:widowControl/>
              <w:suppressAutoHyphens/>
              <w:autoSpaceDE/>
              <w:autoSpaceDN/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</w:pPr>
            <w:r w:rsidRPr="00DC635F">
              <w:rPr>
                <w:rFonts w:ascii="Calibri" w:hAnsi="Calibri"/>
                <w:color w:val="000000" w:themeColor="text1"/>
                <w:sz w:val="24"/>
                <w:szCs w:val="24"/>
                <w:lang w:bidi="en-US"/>
              </w:rPr>
              <w:t>К</w:t>
            </w:r>
            <w:r w:rsidRPr="00DC635F"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  <w:t>ол-во</w:t>
            </w:r>
          </w:p>
        </w:tc>
        <w:tc>
          <w:tcPr>
            <w:tcW w:w="1097" w:type="dxa"/>
            <w:shd w:val="clear" w:color="auto" w:fill="auto"/>
          </w:tcPr>
          <w:p w:rsidR="00A70838" w:rsidRPr="00DC635F" w:rsidRDefault="00A70838" w:rsidP="006A4D3D">
            <w:pPr>
              <w:widowControl/>
              <w:suppressAutoHyphens/>
              <w:autoSpaceDE/>
              <w:autoSpaceDN/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</w:pPr>
            <w:r w:rsidRPr="00DC635F"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  <w:t>%</w:t>
            </w:r>
          </w:p>
        </w:tc>
        <w:tc>
          <w:tcPr>
            <w:tcW w:w="1215" w:type="dxa"/>
            <w:shd w:val="clear" w:color="auto" w:fill="auto"/>
          </w:tcPr>
          <w:p w:rsidR="00A70838" w:rsidRPr="00DC635F" w:rsidRDefault="00A70838" w:rsidP="006A4D3D">
            <w:pPr>
              <w:widowControl/>
              <w:suppressAutoHyphens/>
              <w:autoSpaceDE/>
              <w:autoSpaceDN/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</w:pPr>
            <w:r w:rsidRPr="00DC635F"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  <w:t>Кол-во</w:t>
            </w:r>
          </w:p>
        </w:tc>
        <w:tc>
          <w:tcPr>
            <w:tcW w:w="1215" w:type="dxa"/>
            <w:shd w:val="clear" w:color="auto" w:fill="auto"/>
          </w:tcPr>
          <w:p w:rsidR="00A70838" w:rsidRPr="00DC635F" w:rsidRDefault="00A70838" w:rsidP="006A4D3D">
            <w:pPr>
              <w:widowControl/>
              <w:suppressAutoHyphens/>
              <w:autoSpaceDE/>
              <w:autoSpaceDN/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</w:pPr>
            <w:r w:rsidRPr="00DC635F"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  <w:t>%</w:t>
            </w:r>
          </w:p>
        </w:tc>
        <w:tc>
          <w:tcPr>
            <w:tcW w:w="881" w:type="dxa"/>
            <w:shd w:val="clear" w:color="auto" w:fill="auto"/>
          </w:tcPr>
          <w:p w:rsidR="00A70838" w:rsidRPr="00DC635F" w:rsidRDefault="00A70838" w:rsidP="006A4D3D">
            <w:pPr>
              <w:widowControl/>
              <w:suppressAutoHyphens/>
              <w:autoSpaceDE/>
              <w:autoSpaceDN/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</w:pPr>
            <w:r w:rsidRPr="00DC635F"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  <w:t>Кол-во</w:t>
            </w:r>
          </w:p>
        </w:tc>
        <w:tc>
          <w:tcPr>
            <w:tcW w:w="863" w:type="dxa"/>
            <w:shd w:val="clear" w:color="auto" w:fill="auto"/>
          </w:tcPr>
          <w:p w:rsidR="00A70838" w:rsidRPr="00DC635F" w:rsidRDefault="00A70838" w:rsidP="006A4D3D">
            <w:pPr>
              <w:widowControl/>
              <w:suppressAutoHyphens/>
              <w:autoSpaceDE/>
              <w:autoSpaceDN/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</w:pPr>
            <w:r w:rsidRPr="00DC635F">
              <w:rPr>
                <w:rFonts w:ascii="Calibri" w:hAnsi="Calibri"/>
                <w:color w:val="000000" w:themeColor="text1"/>
                <w:sz w:val="24"/>
                <w:szCs w:val="24"/>
                <w:lang w:val="en-US" w:bidi="en-US"/>
              </w:rPr>
              <w:t>%</w:t>
            </w:r>
          </w:p>
        </w:tc>
      </w:tr>
      <w:tr w:rsidR="00DC635F" w:rsidRPr="00DC635F" w:rsidTr="006A4D3D">
        <w:trPr>
          <w:trHeight w:val="284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Отделение «Фортепиано»</w:t>
            </w:r>
          </w:p>
        </w:tc>
      </w:tr>
      <w:tr w:rsidR="00DC635F" w:rsidRPr="00DC635F" w:rsidTr="006A4D3D">
        <w:trPr>
          <w:trHeight w:val="284"/>
        </w:trPr>
        <w:tc>
          <w:tcPr>
            <w:tcW w:w="820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116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55%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86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41%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8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4%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</w:tr>
      <w:tr w:rsidR="00DC635F" w:rsidRPr="00DC635F" w:rsidTr="006A4D3D">
        <w:trPr>
          <w:trHeight w:val="284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Отделение «Народные инструменты»</w:t>
            </w:r>
          </w:p>
        </w:tc>
      </w:tr>
      <w:tr w:rsidR="00DC635F" w:rsidRPr="00DC635F" w:rsidTr="006A4D3D">
        <w:trPr>
          <w:trHeight w:val="284"/>
        </w:trPr>
        <w:tc>
          <w:tcPr>
            <w:tcW w:w="820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29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26%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59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54%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23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2%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</w:tr>
      <w:tr w:rsidR="00DC635F" w:rsidRPr="00DC635F" w:rsidTr="006A4D3D">
        <w:trPr>
          <w:trHeight w:val="284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Отделение «Струнные инструменты»</w:t>
            </w:r>
          </w:p>
        </w:tc>
      </w:tr>
      <w:tr w:rsidR="00DC635F" w:rsidRPr="00DC635F" w:rsidTr="006A4D3D">
        <w:trPr>
          <w:trHeight w:val="284"/>
        </w:trPr>
        <w:tc>
          <w:tcPr>
            <w:tcW w:w="820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22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56%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14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36%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8%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</w:tr>
      <w:tr w:rsidR="00DC635F" w:rsidRPr="00DC635F" w:rsidTr="006A4D3D">
        <w:trPr>
          <w:trHeight w:val="284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Отделение «Духовые и ударные  инструменты»</w:t>
            </w:r>
          </w:p>
        </w:tc>
      </w:tr>
      <w:tr w:rsidR="00DC635F" w:rsidRPr="00DC635F" w:rsidTr="006A4D3D">
        <w:trPr>
          <w:trHeight w:val="284"/>
        </w:trPr>
        <w:tc>
          <w:tcPr>
            <w:tcW w:w="820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22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32%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42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62%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4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6%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</w:tr>
      <w:tr w:rsidR="00DC635F" w:rsidRPr="00DC635F" w:rsidTr="006A4D3D">
        <w:trPr>
          <w:trHeight w:val="284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Отделение «Инструменты эстрадного оркестра»</w:t>
            </w:r>
          </w:p>
        </w:tc>
      </w:tr>
      <w:tr w:rsidR="00DC635F" w:rsidRPr="00DC635F" w:rsidTr="006A4D3D">
        <w:trPr>
          <w:trHeight w:val="284"/>
        </w:trPr>
        <w:tc>
          <w:tcPr>
            <w:tcW w:w="820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16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57%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11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39%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1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4%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</w:tr>
      <w:tr w:rsidR="00DC635F" w:rsidRPr="00DC635F" w:rsidTr="006A4D3D">
        <w:trPr>
          <w:trHeight w:val="284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Отделение «Искусство театра»</w:t>
            </w:r>
          </w:p>
        </w:tc>
      </w:tr>
      <w:tr w:rsidR="00DC635F" w:rsidRPr="00DC635F" w:rsidTr="006A4D3D">
        <w:trPr>
          <w:trHeight w:val="284"/>
        </w:trPr>
        <w:tc>
          <w:tcPr>
            <w:tcW w:w="820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45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52%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34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40%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7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8%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</w:tr>
      <w:tr w:rsidR="00DC635F" w:rsidRPr="00DC635F" w:rsidTr="006A4D3D">
        <w:trPr>
          <w:trHeight w:val="284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 xml:space="preserve">Вокальное отделение </w:t>
            </w:r>
          </w:p>
        </w:tc>
      </w:tr>
      <w:tr w:rsidR="00DC635F" w:rsidRPr="00DC635F" w:rsidTr="006A4D3D">
        <w:trPr>
          <w:trHeight w:val="284"/>
        </w:trPr>
        <w:tc>
          <w:tcPr>
            <w:tcW w:w="820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25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43%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30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52%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5%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</w:tr>
      <w:tr w:rsidR="00DC635F" w:rsidRPr="00DC635F" w:rsidTr="006A4D3D">
        <w:trPr>
          <w:trHeight w:val="284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Подготовительное отделение</w:t>
            </w:r>
          </w:p>
        </w:tc>
      </w:tr>
      <w:tr w:rsidR="00DC635F" w:rsidRPr="00DC635F" w:rsidTr="006A4D3D">
        <w:trPr>
          <w:trHeight w:val="284"/>
        </w:trPr>
        <w:tc>
          <w:tcPr>
            <w:tcW w:w="820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17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68%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8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32%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</w:tr>
      <w:tr w:rsidR="00DC635F" w:rsidRPr="00DC635F" w:rsidTr="006A4D3D">
        <w:trPr>
          <w:trHeight w:val="284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Общее количество по школе</w:t>
            </w:r>
          </w:p>
        </w:tc>
      </w:tr>
      <w:tr w:rsidR="00DC635F" w:rsidRPr="00DC635F" w:rsidTr="006A4D3D">
        <w:trPr>
          <w:trHeight w:val="284"/>
        </w:trPr>
        <w:tc>
          <w:tcPr>
            <w:tcW w:w="820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292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47%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284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45%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49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8%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b/>
                <w:color w:val="000000" w:themeColor="text1"/>
                <w:sz w:val="24"/>
                <w:szCs w:val="24"/>
                <w:lang w:bidi="en-US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70838" w:rsidRPr="00DC635F" w:rsidRDefault="00A70838" w:rsidP="006A4D3D">
            <w:pPr>
              <w:widowControl/>
              <w:tabs>
                <w:tab w:val="left" w:pos="284"/>
              </w:tabs>
              <w:suppressAutoHyphens/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  <w:lang w:bidi="en-US"/>
              </w:rPr>
            </w:pPr>
            <w:r w:rsidRPr="00DC635F">
              <w:rPr>
                <w:color w:val="000000" w:themeColor="text1"/>
                <w:sz w:val="24"/>
                <w:szCs w:val="24"/>
                <w:lang w:bidi="en-US"/>
              </w:rPr>
              <w:t>%</w:t>
            </w:r>
          </w:p>
        </w:tc>
      </w:tr>
    </w:tbl>
    <w:p w:rsidR="00A70838" w:rsidRPr="007D53E2" w:rsidRDefault="00A70838" w:rsidP="00A70838">
      <w:pPr>
        <w:suppressAutoHyphens/>
        <w:jc w:val="center"/>
        <w:rPr>
          <w:b/>
          <w:color w:val="0070C0"/>
          <w:sz w:val="24"/>
          <w:szCs w:val="24"/>
        </w:rPr>
      </w:pPr>
    </w:p>
    <w:p w:rsidR="00481C94" w:rsidRDefault="00481C94" w:rsidP="00481C94">
      <w:pPr>
        <w:pStyle w:val="a0"/>
        <w:spacing w:before="5"/>
        <w:ind w:left="0"/>
        <w:jc w:val="left"/>
        <w:rPr>
          <w:sz w:val="24"/>
          <w:szCs w:val="24"/>
        </w:rPr>
      </w:pPr>
    </w:p>
    <w:p w:rsidR="00B25770" w:rsidRPr="004D661A" w:rsidRDefault="00B25770" w:rsidP="00B25770">
      <w:pPr>
        <w:suppressAutoHyphens/>
        <w:jc w:val="center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="007B07B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</w:t>
      </w:r>
      <w:r w:rsidRPr="004D661A">
        <w:rPr>
          <w:b/>
          <w:color w:val="000000" w:themeColor="text1"/>
          <w:sz w:val="24"/>
          <w:szCs w:val="24"/>
        </w:rPr>
        <w:t>П</w:t>
      </w:r>
      <w:r w:rsidR="008366CC" w:rsidRPr="004D661A">
        <w:rPr>
          <w:b/>
          <w:color w:val="000000" w:themeColor="text1"/>
          <w:sz w:val="24"/>
          <w:szCs w:val="24"/>
        </w:rPr>
        <w:t>риложение</w:t>
      </w:r>
      <w:r w:rsidRPr="004D661A">
        <w:rPr>
          <w:b/>
          <w:color w:val="000000" w:themeColor="text1"/>
          <w:sz w:val="24"/>
          <w:szCs w:val="24"/>
        </w:rPr>
        <w:t xml:space="preserve"> </w:t>
      </w:r>
      <w:r w:rsidR="007B07B9" w:rsidRPr="004D661A">
        <w:rPr>
          <w:b/>
          <w:color w:val="000000" w:themeColor="text1"/>
          <w:sz w:val="24"/>
          <w:szCs w:val="24"/>
        </w:rPr>
        <w:t>6</w:t>
      </w:r>
    </w:p>
    <w:p w:rsidR="00B25770" w:rsidRDefault="00B25770" w:rsidP="00B25770">
      <w:pPr>
        <w:suppressAutoHyphens/>
        <w:jc w:val="center"/>
        <w:rPr>
          <w:rFonts w:eastAsia="Calibri"/>
          <w:b/>
          <w:i/>
          <w:sz w:val="24"/>
          <w:szCs w:val="24"/>
        </w:rPr>
      </w:pPr>
    </w:p>
    <w:p w:rsidR="00B25770" w:rsidRDefault="00B25770" w:rsidP="00B25770">
      <w:pPr>
        <w:suppressAutoHyphens/>
        <w:jc w:val="center"/>
        <w:rPr>
          <w:rFonts w:eastAsia="Calibri"/>
          <w:b/>
          <w:i/>
          <w:sz w:val="24"/>
          <w:szCs w:val="24"/>
          <w:u w:val="single"/>
        </w:rPr>
      </w:pPr>
      <w:r>
        <w:rPr>
          <w:rFonts w:eastAsia="Calibri"/>
          <w:b/>
          <w:i/>
          <w:sz w:val="24"/>
          <w:szCs w:val="24"/>
        </w:rPr>
        <w:t xml:space="preserve">Конкурсная работа учащихся </w:t>
      </w:r>
    </w:p>
    <w:p w:rsidR="00B25770" w:rsidRDefault="00B25770" w:rsidP="00B25770">
      <w:pPr>
        <w:tabs>
          <w:tab w:val="left" w:pos="-1560"/>
          <w:tab w:val="left" w:pos="426"/>
        </w:tabs>
        <w:suppressAutoHyphens/>
        <w:jc w:val="both"/>
        <w:rPr>
          <w:color w:val="FF0000"/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ab/>
      </w:r>
      <w:r>
        <w:rPr>
          <w:color w:val="FF0000"/>
          <w:sz w:val="24"/>
          <w:szCs w:val="24"/>
          <w:lang w:eastAsia="ru-RU"/>
        </w:rPr>
        <w:tab/>
      </w:r>
    </w:p>
    <w:p w:rsidR="00B25770" w:rsidRDefault="00B25770" w:rsidP="00B25770">
      <w:pPr>
        <w:jc w:val="center"/>
        <w:rPr>
          <w:rFonts w:eastAsia="Calibri"/>
          <w:b/>
          <w:i/>
          <w:sz w:val="24"/>
          <w:szCs w:val="24"/>
          <w:u w:val="single"/>
        </w:rPr>
      </w:pPr>
      <w:r>
        <w:rPr>
          <w:rFonts w:eastAsia="Calibri"/>
          <w:b/>
          <w:i/>
          <w:sz w:val="24"/>
          <w:szCs w:val="24"/>
          <w:u w:val="single"/>
        </w:rPr>
        <w:t>Внутришкольные конкурсы</w:t>
      </w:r>
    </w:p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2553"/>
        <w:gridCol w:w="992"/>
        <w:gridCol w:w="1985"/>
        <w:gridCol w:w="2128"/>
      </w:tblGrid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Название, место  и дата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</w:rPr>
            </w:pPr>
            <w:r>
              <w:rPr>
                <w:rFonts w:eastAsia="Calibri"/>
                <w:bCs/>
                <w:lang w:val="en-US"/>
              </w:rPr>
              <w:t>I</w:t>
            </w:r>
            <w:r>
              <w:rPr>
                <w:rFonts w:eastAsia="Calibri"/>
                <w:bCs/>
              </w:rPr>
              <w:t xml:space="preserve"> Школьный конкурс на лучшее исполнение обработок народных произв</w:t>
            </w:r>
            <w:r w:rsidR="00FB6F90">
              <w:rPr>
                <w:rFonts w:eastAsia="Calibri"/>
                <w:bCs/>
              </w:rPr>
              <w:t>едений «Сохраняя традиции» 30.01.2025</w:t>
            </w:r>
            <w:r>
              <w:rPr>
                <w:rFonts w:eastAsia="Calibri"/>
                <w:bCs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Евдокимова Екатерина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Мозер Ефим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Недзимовский Ярослав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Спирин Макарий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Рогожинский Олег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Некрасова Александра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Валькова Арина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Маньков Александр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Цыбуцынин Иван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Захаров Павел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Селезнев Егор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Щекин Данил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Зимин Тихон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Зуев Степан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Жигалова Екатерина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Зольнова Яна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Денисюк Анастасия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lastRenderedPageBreak/>
              <w:t>Евдокимов Лев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Ильичев Богдан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Дмитричева Алиса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Шлепкин Артем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Лужин Никита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Шимаров Степан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Карпунин Иван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Кочкин Олег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Акишин Арсений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Сычева Софья</w:t>
            </w:r>
          </w:p>
          <w:p w:rsidR="00FB6F90" w:rsidRPr="00FB6F9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Евдокимов Иван</w:t>
            </w:r>
          </w:p>
          <w:p w:rsidR="00B25770" w:rsidRDefault="00FB6F90" w:rsidP="00FB6F90">
            <w:pPr>
              <w:rPr>
                <w:rFonts w:eastAsia="Calibri"/>
              </w:rPr>
            </w:pPr>
            <w:r w:rsidRPr="00FB6F90">
              <w:rPr>
                <w:rFonts w:eastAsia="Calibri"/>
              </w:rPr>
              <w:t>Орешин Георгий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lastRenderedPageBreak/>
              <w:t>2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2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2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2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2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2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lastRenderedPageBreak/>
              <w:t>6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7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7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6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7</w:t>
            </w:r>
          </w:p>
          <w:p w:rsidR="00B25770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lastRenderedPageBreak/>
              <w:t>Юсупова Р.Р.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Баландина О.В.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Махрова О.Н.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Баландина О.В.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Баландина О.В.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Юсупова Р.Р.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Юсупова Р.Р.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Юсупова Р.Р.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Баландина О.В.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Баландина О.В.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Махрова О.Н.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Шорина Т.А.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Матвеев Ю.А.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Мишина Л.М.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Чебану В.П.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Матвеев Ю.А.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Баландина О.В.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lastRenderedPageBreak/>
              <w:t>Матвеев Ю.А.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Махрова О.Н.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Юсупова Р.Р.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Баландина О.В.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Махрова О.Н.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Махрова О.Н.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Махрова О.Н.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Чебану В.П.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Баландина О.В.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Шорина Т.А.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Матвеев Ю.А.</w:t>
            </w:r>
          </w:p>
          <w:p w:rsidR="00B25770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Шорина Т.А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73" w:rsidRPr="00C80C73" w:rsidRDefault="00B25770" w:rsidP="00C80C7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</w:t>
            </w:r>
            <w:r w:rsidR="00C80C73"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 xml:space="preserve">Участник 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Дипломант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 xml:space="preserve">Участник 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Дипломант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lastRenderedPageBreak/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 xml:space="preserve">Участник 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Дипломант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 xml:space="preserve">Участник 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Дипломант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 xml:space="preserve">Участник 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B25770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 степени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Школьный конкурс по сольфеджио на лучшее написание музыкал</w:t>
            </w:r>
            <w:r w:rsidR="00FB6F90">
              <w:rPr>
                <w:rFonts w:eastAsia="Calibri"/>
              </w:rPr>
              <w:t>ьного диктанта «Слышу – пишу» 02</w:t>
            </w:r>
            <w:r>
              <w:rPr>
                <w:rFonts w:eastAsia="Calibri"/>
              </w:rPr>
              <w:t>.02.</w:t>
            </w:r>
            <w:r w:rsidR="00FB6F90">
              <w:rPr>
                <w:rFonts w:eastAsia="Calibri"/>
              </w:rPr>
              <w:t>2025</w:t>
            </w:r>
            <w:r>
              <w:rPr>
                <w:rFonts w:eastAsia="Calibri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Алейник София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Трушина Анна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Балуева Евгения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Баранова София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Бушляков Григорий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Гаркуша Александра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Щекин Даниил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Чернобровкина Полина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Бадань Надежда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Борисов Тимофей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Деева Екатерина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Маслов Елизавета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Иванова Валерия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Кочкин Олег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Селезнева Анастасия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Суркова Елизавета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Акишин Арсений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Пахунов Клим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Талалыкина Виктория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Ешин Дмитрий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Зимин Тихон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Потапова Анастасия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Зимин Иоанн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Туваева Полина</w:t>
            </w:r>
          </w:p>
          <w:p w:rsidR="00B25770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Туманов Платон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6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6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6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3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4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6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  <w:p w:rsidR="00B25770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Зуева М.В.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Зуева М.В.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Зотова Е.Н.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Алямкина Т.В.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Панина Л.А.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Алямкина Т.В.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Зотова Е.Н.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Панина Л.А.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Зуева М.В.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Зотова Е.Н.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Зотова Е.Н.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Алямкина Т.В.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Фролова Т.И.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Фролова Т.И.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Алямкина Т.В.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Фролова Т.И.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Зотова Е.Н.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Зотова Е.Н.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Фролова Т.И.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Зуева М.В.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Зуева М.В.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Зуева М.В.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Зуева М.В.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Алямкина Т.В.</w:t>
            </w:r>
          </w:p>
          <w:p w:rsidR="00B25770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Зотова Е.Н.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C80C73" w:rsidRPr="00C80C73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  <w:p w:rsidR="00B25770" w:rsidRDefault="00C80C73" w:rsidP="00C80C73">
            <w:pPr>
              <w:rPr>
                <w:rFonts w:eastAsia="Calibri"/>
              </w:rPr>
            </w:pPr>
            <w:r w:rsidRPr="00C80C73">
              <w:rPr>
                <w:rFonts w:eastAsia="Calibri"/>
              </w:rPr>
              <w:t>Лауреат III степени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II</w:t>
            </w:r>
            <w:r>
              <w:rPr>
                <w:rFonts w:eastAsia="Calibri"/>
              </w:rPr>
              <w:t xml:space="preserve"> Школьный технический конкурс этюдов «Наперегонки»</w:t>
            </w:r>
          </w:p>
          <w:p w:rsidR="00B25770" w:rsidRDefault="00FB6F90">
            <w:pPr>
              <w:rPr>
                <w:rFonts w:eastAsia="Calibri"/>
              </w:rPr>
            </w:pPr>
            <w:r>
              <w:rPr>
                <w:rFonts w:eastAsia="Calibri"/>
                <w:color w:val="000000" w:themeColor="text1"/>
              </w:rPr>
              <w:t>13.02.2025</w:t>
            </w:r>
            <w:r w:rsidR="00B25770" w:rsidRPr="00FB6F90">
              <w:rPr>
                <w:rFonts w:eastAsia="Calibri"/>
                <w:color w:val="000000" w:themeColor="text1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Ганин Павел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Селезнева Яна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 Марк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Суркова Ева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Суркова София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Штефан Эмилина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Земскова Анастасия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Изотова Алиса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Лапаева Ангелина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Миронова Мария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Селезнева Таисия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Сизова Дарья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Сизова Екатерина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Суркова Анастасия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Суркова Каролина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Суркова Мария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 Филипп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Козюренко Виктория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Маслова Елизавета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Садкова Светлана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Селезнева Анастасия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Соколова Арина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Туваева Полина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Зайцева Каролина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Лапаева Нелли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Нестеров Илья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Нестеров Трифон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Рожкова София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Свешникова Пелагея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Белкова Зоя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3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5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5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5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5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6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6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6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6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6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 xml:space="preserve">7 </w:t>
            </w:r>
          </w:p>
          <w:p w:rsidR="00B25770" w:rsidRDefault="00B25770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Пантеллева О.В.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Пантелеева О.В.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Орлова Г.И.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Орлова Г.И.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Пантелеева О.В.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Орлова Г.И.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Орлова Г.И.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Пантелеева О.В.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Пантелеева О.В.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Пантелеева О.В.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Петухова Д.О.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Пантелеева О.В.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Петухова Д.О.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Пантелеева О.В.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Петухова Д.О.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Орлова Г.И.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Петухова Д.О.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Петухова Д.О.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Орлова Г.И.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Орлова Г.И.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Орлова Г.И.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 xml:space="preserve">Участник 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Лауреат I 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 xml:space="preserve">Участник 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 xml:space="preserve">Участник 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VII</w:t>
            </w:r>
            <w:r>
              <w:rPr>
                <w:rFonts w:eastAsia="Calibri"/>
              </w:rPr>
              <w:t xml:space="preserve"> Школьный конкурс-фестиваль исполнителей на инструментах эстрад</w:t>
            </w:r>
            <w:r w:rsidR="00C80C73">
              <w:rPr>
                <w:rFonts w:eastAsia="Calibri"/>
              </w:rPr>
              <w:t>ного оркестра «Любимая пьеса» 11.04.2025</w:t>
            </w:r>
            <w:r>
              <w:rPr>
                <w:rFonts w:eastAsia="Calibri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Никулина Есения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Ретивова Ангелина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Мардус Мирослава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Изотов Авель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Ретивов Ефим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Кравченко Дарья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Суркова Эмилия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Теплова Вероника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Керенцева Анна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Уткина Ева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Моксякова Ксения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Баскакова Анастасия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Лапаев Никита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Макаров Владислав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Залетина Анастасия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Матюшенко Богдан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Кригер Ева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 Елисей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Молоткова Полина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Конышева Анна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Баикин Илья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Деев Семен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Тутукова Полина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Лесина Маргарита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Кузнецов Игорь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Зуев Артем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Залетин Михаил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Панин Артем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Глушец Захар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Орлова Александра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Суркова Виктория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Славнов Максим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Куликов Богдан  Куплинова Милана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Бумагин Тимофей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Болнакова Злата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Фирсанова Надежда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Суркова Анастасия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Бобкова София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 xml:space="preserve">Макарова Олеся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3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3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3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5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5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3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3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3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1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7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7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4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2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Исаева Н.А.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Шегуров Н.С.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Исаева Н.А.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Леухина К.В.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Шегуров Н.С.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Исаева Н.А.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Исаева Н.А.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Надуев Г.Ю.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Лебедева Г.А.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Леухина К.В.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Чкалов П.В.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Чкалов П.В.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Чкалов П.В.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Чкалов П.В.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Лебедева Г.А.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Лебедева Г.А.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Диминенко Е.Р.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Чкалов П.В.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Диминенко Е.Р.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Диминенко Е.Р.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Диминенко Е.Р.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Леухина К.В.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Московская Н.В.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Московская Н.В.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Московская Н.В.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Диминенко Е.Р.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Диминенко Е.Р.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Московская Н.В.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Леухина К.В.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Леухина К.В.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Леухина К.В.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Леухина К.В.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Кононов Д.Л.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Лебедева Г.А.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Московская Н.В.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Лебедева Г.А.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Лебедева Г.А.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Лебедева Г.А.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Кононов Д.Л.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Леухина К.В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B25770" w:rsidP="008A70A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8A70AC"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 xml:space="preserve">Участник 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Дипломант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II</w:t>
            </w:r>
            <w:r>
              <w:rPr>
                <w:rFonts w:eastAsia="Calibri"/>
              </w:rPr>
              <w:t xml:space="preserve"> Школьный конкурс мультимедийных презентаций по музыкальн</w:t>
            </w:r>
            <w:r w:rsidR="00C80C73">
              <w:rPr>
                <w:rFonts w:eastAsia="Calibri"/>
              </w:rPr>
              <w:t>ой литературе «В мире музыки» 27.03.2025</w:t>
            </w:r>
            <w:r>
              <w:rPr>
                <w:rFonts w:eastAsia="Calibri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Белоусова Алиса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Волкова Валерия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Давыдова Полина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Дьячков Антон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Иванова Алена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Манькова Вероника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Молькова Полина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Нестеров Илья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Орешин Георгий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Селиванова Елизавета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 Илья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Суркова 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Фролова Т.И.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Фролова Т.И.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Фролова Т.И.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Фролова Т.И.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Фролова Т.И.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Алямкина Т.В.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Фролова Т.И.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Фролова Т.И.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ГРАН-ПРИ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lastRenderedPageBreak/>
              <w:t>Лауреат II степени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8A70AC" w:rsidRPr="008A70AC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Участник</w:t>
            </w:r>
          </w:p>
          <w:p w:rsidR="00B25770" w:rsidRDefault="008A70AC" w:rsidP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Лауреат III степени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8A70AC">
            <w:pPr>
              <w:rPr>
                <w:rFonts w:eastAsia="Calibri"/>
              </w:rPr>
            </w:pPr>
            <w:r w:rsidRPr="008A70AC">
              <w:rPr>
                <w:rFonts w:eastAsia="Calibri"/>
              </w:rPr>
              <w:t>Школьный конкурс на лучшее исполнение обязательного этюда «Ступеньки мастерства» 18.02.2025г.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Балихина Виктория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Осина Ксения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Шишкова София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Гришина Александра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Селезнева Анна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Иванов Сергей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Родяшова Паула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Зинин Марк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Исаева Анастасия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Зайцева Екатерина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Матюгина Валерия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Бычкова Арина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Шаронова Алина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Николышина Елизавета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Руковичников Семен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Липский Артур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Пантелеева Виктория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Добренко Екатерина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Сколозубова Ольга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Алексеева Елизавета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Радченко Екатерина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Бабина Ольга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Дремов Алексей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Штефан Рувим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Киселева Елена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Беспалов Александр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Борисова Ольга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ЦыбуцынинаТамара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Дьякова Таисия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Деев Андрей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Литвинова Дарья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Усычкина Анастасия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Ючпынар Айсима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Бусаров Кирилл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Кранина Василиса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Кулыгина Мария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Пушкова Маргарита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Белкова Таисия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Добренко Елизавета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Куркова Дарья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Трушина Анна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Сегова Ольга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Иванов Виктор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Матчина Таисия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Владимирова Настя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Балихина Дарья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Бодань Надежда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Чернобровкина Поля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Попова Василиса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Шаронова Мария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Ширьяздянова Настя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Пугачев Иван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Ридченко Валентин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Сурков Моисей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Шестакова Елизавета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Казина Эвелина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Болтаева София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Батькина Надежда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Краснова Анастасия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Наумова Нина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Гаркуша Александра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Баранова София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Защепина Вера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Потапова Василиса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Лисина Алина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Простакишина Мария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Попик Матвей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Прилуцкая Олеся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Емец Ксения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Бацанелова Арина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Хаустов Кирилл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Кузнецова Мария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Селезнева Валерия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Рыбаков Влад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Ешин Дмитрий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Маслихина Мария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Сорокина Виктория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Шарабанова Алиса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Шмелев Арсений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Забозлаева Василиса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Счастливая Елизавета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Филатов Герман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Потапова Анастасия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Лапаева София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Суркова Елизавета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Талалыкина Виктория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Бровка Юрий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Глушец Полина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Рябкова Вероника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Егорова Дарья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Шибаева Алена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Суркова Карина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Беспалова Алиса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Ермакова Виктория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Михайлов Артем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Покореева Екатерина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Киселева Анна</w:t>
            </w:r>
          </w:p>
          <w:p w:rsidR="00B2577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Гасанова Тамилла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7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7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7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7</w:t>
            </w:r>
          </w:p>
          <w:p w:rsidR="00B2577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Кирдакова И.С.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Маслова Т.М.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Кирдакова И.С.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Абрамова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Рощина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Чернова О.П.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Рощина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Камбарова Ж.Г.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Рощина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Чупрынова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Марочкина О.Н.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Мурысова Н.А.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Рощина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Рощина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Буевич Л.В.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Аксентенко П.А.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Рощина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Марочкина О.Н.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Камбарова Ж.Г.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Маслова Т.М.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Мурысева Н.А.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Абрамова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Рощина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Рощина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Чупрынова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Маслова Т.М.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Мурысева Н.А.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Камбарова Ж.Г.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Маслова Т.М.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Мурысева Н.А.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Ключникова Е.Д.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Мурысева Н.А.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Абрамова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Камбарова Ж.Г.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Камбарова Ж.Г.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Камбарова Ж.Г.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Камбарова Ж.Г.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Чупрынова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Ракова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Маслова Т.М.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Маслова Т.М.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Марочкина О.Н.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Кирдакова И.С.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Абрамова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Рощина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Чупрынова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Чупрынова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Кирдакова И.С.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Маслова Т.М.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Ключникова Е.Д.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Чупрынова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Чупрынова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Чупрынова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Абрамова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Кирдакова И.С.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Ключникова Е.Д.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Ключникова Е.Д.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Ключникова Е.Д.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Камбарова Ж.Г.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Ключникова Е.Д.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Буевич Л.В.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Маслова Т.М.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Ключникова Е.Д.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Тимина Л.Р.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Чернова О.П.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Рощина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Марочкина О.Н.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Абрамова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Буевич Л.В.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Буевич Л.В.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Буевич Л.В.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Чупрынова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Марочкина О.Н.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Абрамова Т.А.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Буевич Л.В.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Макарова А.А.</w:t>
            </w:r>
          </w:p>
          <w:p w:rsidR="00B2577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Спиридонова И.А.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 xml:space="preserve">Дипломант III </w:t>
            </w:r>
            <w:r w:rsidRPr="00EB6220">
              <w:rPr>
                <w:rFonts w:eastAsia="Calibri"/>
              </w:rPr>
              <w:lastRenderedPageBreak/>
              <w:t>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ГРАН-ПРИ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 xml:space="preserve">Участник 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 xml:space="preserve">Дипломант II </w:t>
            </w:r>
            <w:r w:rsidRPr="00EB6220">
              <w:rPr>
                <w:rFonts w:eastAsia="Calibri"/>
              </w:rPr>
              <w:lastRenderedPageBreak/>
              <w:t>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ГРАН-ПРИ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 III степени</w:t>
            </w:r>
          </w:p>
          <w:p w:rsidR="00B2577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</w:tc>
      </w:tr>
      <w:tr w:rsidR="00EB622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Default="00EB6220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8A70AC" w:rsidRDefault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Школьный конкурс театральной песни "Голосящий Арлекин" 01.03.2025г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Елискина Анна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Беспалов Александр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Баранов Александр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Пантелеева Вера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Клюс Кира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Фалькина Мария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Сытова Софья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Николаева Станислава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Кочкин Олег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Захарова Александра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Кудряшова Виктория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Матюшенко Богдан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Кадеева София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Валис Алиса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Крошкина Варвара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Беспалова Алиса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Гусева Галина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Кальскова Софья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Горюнов Александр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Преснякова О.А.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Наливайко А.Ю.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Наливайко А.Ю.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Преснякова О.А.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Преснякова О.А.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Преснякова О.А.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Наливайко А.Ю.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Преснякова О.А.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Фадеева О.Г.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Преснякова О.А.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Наливайко А.Ю.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Гришин А.В.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Преснякова О.А.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Наливайко А.Ю.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Фадеева О.Г.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Наливайко А.Ю.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Наливайко А.Ю.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Калямина М.А.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Наливайко А.Ю.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 xml:space="preserve">Участник 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 xml:space="preserve">Участник 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 xml:space="preserve">Участник 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 степени</w:t>
            </w:r>
          </w:p>
        </w:tc>
      </w:tr>
      <w:tr w:rsidR="00EB622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Default="00EB6220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 xml:space="preserve">Школьная олимпиада по музыкальной литературе «Героические страницы музыкальной классики», </w:t>
            </w:r>
            <w:r w:rsidRPr="00EB6220">
              <w:rPr>
                <w:rFonts w:eastAsia="Calibri"/>
              </w:rPr>
              <w:lastRenderedPageBreak/>
              <w:t>посвященная 80-летию Победы в Великой Отечественной войне 1941-1945 гг. 26.04.2025г.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Литовченко Вячеслав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Акишин Арсений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Кравченко Дарья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Цевелев Захар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Пахунов Клим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Кулакова Вероника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Рогова Екатерина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Махров Богдан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Туманов Платон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Лужин Никита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Карпунин Иван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Денисюк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Зотова Е.Н.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Зотова Е.Н.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Лауреат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III степени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lastRenderedPageBreak/>
              <w:t>Дипломант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Участник</w:t>
            </w:r>
          </w:p>
        </w:tc>
      </w:tr>
    </w:tbl>
    <w:p w:rsidR="00B25770" w:rsidRDefault="00B25770" w:rsidP="00B25770">
      <w:pPr>
        <w:tabs>
          <w:tab w:val="left" w:pos="-1560"/>
          <w:tab w:val="left" w:pos="426"/>
        </w:tabs>
        <w:suppressAutoHyphens/>
        <w:jc w:val="both"/>
        <w:rPr>
          <w:rFonts w:eastAsia="Calibri"/>
          <w:b/>
          <w:i/>
          <w:color w:val="FF0000"/>
          <w:sz w:val="24"/>
          <w:szCs w:val="24"/>
          <w:u w:val="single"/>
        </w:rPr>
      </w:pPr>
    </w:p>
    <w:p w:rsidR="00B25770" w:rsidRDefault="00B25770" w:rsidP="00B25770">
      <w:pPr>
        <w:jc w:val="center"/>
        <w:rPr>
          <w:rFonts w:eastAsia="Calibri"/>
          <w:b/>
          <w:i/>
          <w:sz w:val="24"/>
          <w:szCs w:val="24"/>
          <w:u w:val="single"/>
        </w:rPr>
      </w:pPr>
      <w:r>
        <w:rPr>
          <w:rFonts w:eastAsia="Calibri"/>
          <w:b/>
          <w:i/>
          <w:sz w:val="24"/>
          <w:szCs w:val="24"/>
          <w:u w:val="single"/>
        </w:rPr>
        <w:t>Городские конкурсы</w:t>
      </w:r>
    </w:p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2553"/>
        <w:gridCol w:w="992"/>
        <w:gridCol w:w="1985"/>
        <w:gridCol w:w="2128"/>
      </w:tblGrid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Название, место и дата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VII</w:t>
            </w:r>
            <w:r>
              <w:rPr>
                <w:rFonts w:eastAsia="Calibri"/>
              </w:rPr>
              <w:t xml:space="preserve"> Открытый </w:t>
            </w:r>
            <w:proofErr w:type="gramStart"/>
            <w:r>
              <w:rPr>
                <w:rFonts w:eastAsia="Calibri"/>
              </w:rPr>
              <w:t>городской  конкурс</w:t>
            </w:r>
            <w:proofErr w:type="gramEnd"/>
            <w:r>
              <w:rPr>
                <w:rFonts w:eastAsia="Calibri"/>
              </w:rPr>
              <w:t xml:space="preserve"> исполнителей на струнно-смычковых и струнных народных инс</w:t>
            </w:r>
            <w:r w:rsidR="00EB6220">
              <w:rPr>
                <w:rFonts w:eastAsia="Calibri"/>
              </w:rPr>
              <w:t>трументах «Вербоцвет» г.Муром 18.04.2025</w:t>
            </w:r>
            <w:r>
              <w:rPr>
                <w:rFonts w:eastAsia="Calibri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Суркова Каролина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Зимин Тихон</w:t>
            </w:r>
          </w:p>
          <w:p w:rsidR="00B2577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Туваева Полина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  <w:p w:rsidR="00B2577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Пантелеева О.В.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Матвеев Ю.А.</w:t>
            </w:r>
          </w:p>
          <w:p w:rsidR="00B2577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Пантелеева О.В.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ГРАН-ПРИ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 степени</w:t>
            </w:r>
          </w:p>
          <w:p w:rsidR="00B2577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Лауреат II степени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EB6220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XXV Открытый городской конкурс юных исполнителей на народных инструментах им. Н.М. и Г.Н.Касьяновых г</w:t>
            </w:r>
            <w:proofErr w:type="gramStart"/>
            <w:r w:rsidRPr="00EB6220">
              <w:rPr>
                <w:rFonts w:eastAsia="Calibri"/>
              </w:rPr>
              <w:t>.М</w:t>
            </w:r>
            <w:proofErr w:type="gramEnd"/>
            <w:r w:rsidRPr="00EB6220">
              <w:rPr>
                <w:rFonts w:eastAsia="Calibri"/>
              </w:rPr>
              <w:t>уром 15.02.2025г.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Левин Игорь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7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Юсупова Р.Р.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70" w:rsidRDefault="00B25770">
            <w:pPr>
              <w:rPr>
                <w:rFonts w:eastAsia="Calibri"/>
              </w:rPr>
            </w:pPr>
          </w:p>
          <w:p w:rsidR="00B25770" w:rsidRDefault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Дипломант</w:t>
            </w:r>
          </w:p>
        </w:tc>
      </w:tr>
      <w:tr w:rsidR="00EB622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Default="00EB6220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Открытый городской фестиваль-конкурс исполнителей на духовых и ударных инструментах, приуроченный к празднованию 80-годовщины Победы в Великой Отечественной войне 1941-1945гг. «Солнечный круг» г</w:t>
            </w:r>
            <w:proofErr w:type="gramStart"/>
            <w:r w:rsidRPr="00EB6220">
              <w:rPr>
                <w:rFonts w:eastAsia="Calibri"/>
              </w:rPr>
              <w:t>.Д</w:t>
            </w:r>
            <w:proofErr w:type="gramEnd"/>
            <w:r w:rsidRPr="00EB6220">
              <w:rPr>
                <w:rFonts w:eastAsia="Calibri"/>
              </w:rPr>
              <w:t>зержинск 24.05.2025г.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Коннов Егор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Чкалов Владислав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Детский духовой оркестр «Юность»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Дуэт: Баскакова Анастасия, Баскакова Валерия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1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</w:p>
          <w:p w:rsidR="00EB6220" w:rsidRPr="00EB6220" w:rsidRDefault="00EB6220" w:rsidP="00EB6220">
            <w:pPr>
              <w:rPr>
                <w:rFonts w:eastAsia="Calibri"/>
              </w:rPr>
            </w:pP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4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Леухина К.В.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Чкалов П.В.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Чкалов П.В.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-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Чкалов П.В.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-</w:t>
            </w:r>
          </w:p>
          <w:p w:rsidR="00EB6220" w:rsidRPr="00EB6220" w:rsidRDefault="00EB6220" w:rsidP="00EB6220">
            <w:pPr>
              <w:rPr>
                <w:rFonts w:eastAsia="Calibri"/>
              </w:rPr>
            </w:pPr>
            <w:r w:rsidRPr="00EB6220">
              <w:rPr>
                <w:rFonts w:eastAsia="Calibri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Лауреат II степени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Лауреат II степени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Лауреат III степени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-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Дипломант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-</w:t>
            </w:r>
          </w:p>
          <w:p w:rsidR="00EB6220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-</w:t>
            </w:r>
          </w:p>
        </w:tc>
      </w:tr>
      <w:tr w:rsidR="00211653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53" w:rsidRDefault="00211653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53" w:rsidRPr="00EB6220" w:rsidRDefault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Открытый фестиваль-конкурс «Новогодний дивертисмент» г</w:t>
            </w:r>
            <w:proofErr w:type="gramStart"/>
            <w:r w:rsidRPr="00211653">
              <w:rPr>
                <w:rFonts w:eastAsia="Calibri"/>
              </w:rPr>
              <w:t>.Н</w:t>
            </w:r>
            <w:proofErr w:type="gramEnd"/>
            <w:r w:rsidRPr="00211653">
              <w:rPr>
                <w:rFonts w:eastAsia="Calibri"/>
              </w:rPr>
              <w:t>ижний Новгород декабрь 2025г.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Миронова Мария</w:t>
            </w:r>
          </w:p>
          <w:p w:rsidR="00211653" w:rsidRPr="00EB6220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Никульна Есения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53" w:rsidRPr="00EB6220" w:rsidRDefault="00211653" w:rsidP="00EB6220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Алямкина Т.В.</w:t>
            </w:r>
          </w:p>
          <w:p w:rsidR="00211653" w:rsidRPr="00EB6220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Леухина К.В.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Лауреат II степени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Лауреат II степени</w:t>
            </w:r>
          </w:p>
        </w:tc>
      </w:tr>
    </w:tbl>
    <w:p w:rsidR="00B25770" w:rsidRDefault="00B25770" w:rsidP="00B25770">
      <w:pPr>
        <w:jc w:val="center"/>
        <w:rPr>
          <w:rFonts w:eastAsia="Calibri"/>
          <w:b/>
          <w:i/>
          <w:sz w:val="24"/>
          <w:szCs w:val="24"/>
          <w:u w:val="single"/>
        </w:rPr>
      </w:pPr>
    </w:p>
    <w:p w:rsidR="00B25770" w:rsidRDefault="00B25770" w:rsidP="00B25770">
      <w:pPr>
        <w:jc w:val="center"/>
        <w:rPr>
          <w:rFonts w:eastAsia="Calibri"/>
          <w:b/>
          <w:i/>
          <w:sz w:val="24"/>
          <w:szCs w:val="24"/>
          <w:u w:val="single"/>
        </w:rPr>
      </w:pPr>
      <w:r>
        <w:rPr>
          <w:rFonts w:eastAsia="Calibri"/>
          <w:b/>
          <w:i/>
          <w:sz w:val="24"/>
          <w:szCs w:val="24"/>
          <w:u w:val="single"/>
        </w:rPr>
        <w:t>Межрайонные конкурсы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551"/>
        <w:gridCol w:w="992"/>
        <w:gridCol w:w="1983"/>
        <w:gridCol w:w="2129"/>
      </w:tblGrid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Название, место и дата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</w:tr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 w:rsidP="00B25770">
            <w:pPr>
              <w:ind w:left="-108" w:firstLine="108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VIII Межрайонный конкурс чтецов "</w:t>
            </w:r>
            <w:proofErr w:type="gramStart"/>
            <w:r w:rsidRPr="00211653">
              <w:rPr>
                <w:rFonts w:eastAsia="Calibri"/>
              </w:rPr>
              <w:t>В начале</w:t>
            </w:r>
            <w:proofErr w:type="gramEnd"/>
            <w:r w:rsidRPr="00211653">
              <w:rPr>
                <w:rFonts w:eastAsia="Calibri"/>
              </w:rPr>
              <w:t xml:space="preserve"> было слово…", "Я патриот, я воздух русский, я землю русскую люблю. П. Коган…" г</w:t>
            </w:r>
            <w:proofErr w:type="gramStart"/>
            <w:r w:rsidRPr="00211653">
              <w:rPr>
                <w:rFonts w:eastAsia="Calibri"/>
              </w:rPr>
              <w:t>.В</w:t>
            </w:r>
            <w:proofErr w:type="gramEnd"/>
            <w:r w:rsidRPr="00211653">
              <w:rPr>
                <w:rFonts w:eastAsia="Calibri"/>
              </w:rPr>
              <w:t>ыкса 23.03.2025г.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53" w:rsidRPr="00211653" w:rsidRDefault="00211653" w:rsidP="00211653">
            <w:r w:rsidRPr="00211653">
              <w:t>Баранов Александр</w:t>
            </w:r>
          </w:p>
          <w:p w:rsidR="00211653" w:rsidRPr="00211653" w:rsidRDefault="00211653" w:rsidP="00211653">
            <w:r w:rsidRPr="00211653">
              <w:t>Шаронова Анна</w:t>
            </w:r>
          </w:p>
          <w:p w:rsidR="00211653" w:rsidRPr="00211653" w:rsidRDefault="00211653" w:rsidP="00211653">
            <w:r w:rsidRPr="00211653">
              <w:t>Акишина Софья</w:t>
            </w:r>
          </w:p>
          <w:p w:rsidR="00211653" w:rsidRPr="00211653" w:rsidRDefault="00211653" w:rsidP="00211653">
            <w:r w:rsidRPr="00211653">
              <w:t>Дворянкина Яна</w:t>
            </w:r>
          </w:p>
          <w:p w:rsidR="00211653" w:rsidRPr="00211653" w:rsidRDefault="00211653" w:rsidP="00211653">
            <w:r w:rsidRPr="00211653">
              <w:t>Лёзина Карина</w:t>
            </w:r>
          </w:p>
          <w:p w:rsidR="00211653" w:rsidRPr="00211653" w:rsidRDefault="00211653" w:rsidP="00211653">
            <w:r w:rsidRPr="00211653">
              <w:t>Пупкова Алена</w:t>
            </w:r>
          </w:p>
          <w:p w:rsidR="00211653" w:rsidRDefault="00211653" w:rsidP="00211653">
            <w:pPr>
              <w:rPr>
                <w:rFonts w:eastAsia="Calibri"/>
              </w:rPr>
            </w:pPr>
          </w:p>
          <w:p w:rsidR="00B25770" w:rsidRDefault="00B25770" w:rsidP="00211653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2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2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4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3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4</w:t>
            </w:r>
          </w:p>
          <w:p w:rsidR="00B25770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Беспалова Н.В.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Беспалова Н.В.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Филин А.Н.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Холодова Н.В.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Холодова Н.В.</w:t>
            </w:r>
          </w:p>
          <w:p w:rsidR="00B25770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Холодова Н.В.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Лауреат I степени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ГРАН-ПРИ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Лауреат I степени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Лауреат I степени</w:t>
            </w:r>
          </w:p>
          <w:p w:rsidR="00211653" w:rsidRPr="00211653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Дипломант</w:t>
            </w:r>
          </w:p>
          <w:p w:rsidR="00B25770" w:rsidRDefault="00211653" w:rsidP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Дипломант</w:t>
            </w:r>
          </w:p>
        </w:tc>
      </w:tr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 xml:space="preserve">VII Межрайонный фестиваль </w:t>
            </w:r>
            <w:r w:rsidRPr="00211653">
              <w:rPr>
                <w:rFonts w:eastAsia="Calibri"/>
              </w:rPr>
              <w:lastRenderedPageBreak/>
              <w:t>самодеятельных театральных коллективов  «Идем в театр» г</w:t>
            </w:r>
            <w:proofErr w:type="gramStart"/>
            <w:r w:rsidRPr="00211653">
              <w:rPr>
                <w:rFonts w:eastAsia="Calibri"/>
              </w:rPr>
              <w:t>.К</w:t>
            </w:r>
            <w:proofErr w:type="gramEnd"/>
            <w:r w:rsidRPr="00211653">
              <w:rPr>
                <w:rFonts w:eastAsia="Calibri"/>
              </w:rPr>
              <w:t>улебаки 25.10.2025г.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lastRenderedPageBreak/>
              <w:t>Спектакль «Чучело»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Беспалова Н.В.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211653">
            <w:pPr>
              <w:rPr>
                <w:rFonts w:eastAsia="Calibri"/>
              </w:rPr>
            </w:pPr>
            <w:r w:rsidRPr="00211653">
              <w:rPr>
                <w:rFonts w:eastAsia="Calibri"/>
              </w:rPr>
              <w:t>Лауреат</w:t>
            </w:r>
          </w:p>
        </w:tc>
      </w:tr>
      <w:tr w:rsidR="00211653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53" w:rsidRDefault="0021165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6C" w:rsidRPr="0086716C" w:rsidRDefault="0086716C" w:rsidP="0086716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XIII </w:t>
            </w:r>
            <w:r w:rsidRPr="0086716C">
              <w:rPr>
                <w:rFonts w:eastAsia="Calibri"/>
              </w:rPr>
              <w:t>Межъепархиальный фестиваль-конкурс исполнительского творчества «ПРАВОСЛАВНОЕ ПООЧЬЕ» г</w:t>
            </w:r>
            <w:proofErr w:type="gramStart"/>
            <w:r w:rsidRPr="0086716C">
              <w:rPr>
                <w:rFonts w:eastAsia="Calibri"/>
              </w:rPr>
              <w:t>.В</w:t>
            </w:r>
            <w:proofErr w:type="gramEnd"/>
            <w:r w:rsidRPr="0086716C">
              <w:rPr>
                <w:rFonts w:eastAsia="Calibri"/>
              </w:rPr>
              <w:t>ыкса</w:t>
            </w:r>
          </w:p>
          <w:p w:rsidR="00211653" w:rsidRPr="00211653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ноябрь-декабрь 2025г.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Емец Ксения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Кудряшова Виктория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Старший хор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Беспалова Алиса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Елискина Анна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Кадеева София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Пантелеева Вера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Николаева Станислава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Пантелеева Анна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Фалькина Мария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 xml:space="preserve">Дуэт: 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Кудряшова Виктория,</w:t>
            </w:r>
          </w:p>
          <w:p w:rsidR="00211653" w:rsidRPr="00211653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Туваева Полина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53" w:rsidRDefault="00211653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Наливайко А.Ю.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Наливайко А.Ю.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Зуева М.В.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Наливайко А.Ю.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Преснякова О.А.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Преснякова О.А.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Преснякова О.А.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Преснякова О.А.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Преснякова О.А.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Преснякова О.А.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Наливайко А.Ю.</w:t>
            </w:r>
          </w:p>
          <w:p w:rsidR="00211653" w:rsidRPr="00211653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Лауреат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Лауреат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Лауреат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Спец. приз жюри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Дипломант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Дипломант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Дипломант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Дипломант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Дипломант</w:t>
            </w:r>
          </w:p>
          <w:p w:rsidR="0086716C" w:rsidRPr="0086716C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Дипломант</w:t>
            </w:r>
          </w:p>
          <w:p w:rsidR="00211653" w:rsidRPr="00211653" w:rsidRDefault="0086716C" w:rsidP="0086716C">
            <w:pPr>
              <w:rPr>
                <w:rFonts w:eastAsia="Calibri"/>
              </w:rPr>
            </w:pPr>
            <w:r w:rsidRPr="0086716C">
              <w:rPr>
                <w:rFonts w:eastAsia="Calibri"/>
              </w:rPr>
              <w:t>Дипломант</w:t>
            </w:r>
          </w:p>
        </w:tc>
      </w:tr>
    </w:tbl>
    <w:p w:rsidR="00B25770" w:rsidRDefault="00B25770" w:rsidP="00B25770">
      <w:pPr>
        <w:tabs>
          <w:tab w:val="left" w:pos="-1560"/>
          <w:tab w:val="left" w:pos="426"/>
        </w:tabs>
        <w:suppressAutoHyphens/>
        <w:jc w:val="both"/>
        <w:rPr>
          <w:rFonts w:eastAsia="Calibri"/>
          <w:b/>
          <w:i/>
          <w:color w:val="FF0000"/>
          <w:sz w:val="24"/>
          <w:szCs w:val="24"/>
          <w:u w:val="single"/>
        </w:rPr>
      </w:pPr>
    </w:p>
    <w:p w:rsidR="00B25770" w:rsidRPr="00320AD3" w:rsidRDefault="00B25770" w:rsidP="00B25770">
      <w:pPr>
        <w:jc w:val="center"/>
        <w:rPr>
          <w:rFonts w:eastAsia="Calibri"/>
          <w:b/>
          <w:i/>
          <w:color w:val="000000" w:themeColor="text1"/>
          <w:sz w:val="24"/>
          <w:szCs w:val="24"/>
          <w:u w:val="single"/>
        </w:rPr>
      </w:pPr>
      <w:r w:rsidRPr="00320AD3">
        <w:rPr>
          <w:rFonts w:eastAsia="Calibri"/>
          <w:b/>
          <w:i/>
          <w:color w:val="000000" w:themeColor="text1"/>
          <w:sz w:val="24"/>
          <w:szCs w:val="24"/>
          <w:u w:val="single"/>
        </w:rPr>
        <w:t>Областные конкурсы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1"/>
        <w:gridCol w:w="2553"/>
        <w:gridCol w:w="992"/>
        <w:gridCol w:w="1985"/>
        <w:gridCol w:w="2123"/>
      </w:tblGrid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Название, место и дата проведения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</w:tr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jc w:val="both"/>
              <w:rPr>
                <w:lang w:eastAsia="ru-RU"/>
              </w:rPr>
            </w:pPr>
            <w:r w:rsidRPr="001D09A4">
              <w:rPr>
                <w:lang w:eastAsia="ru-RU"/>
              </w:rPr>
              <w:t>IX Епархиальный фестиваль-конкурс художественного творчества «Свет Рождества Христова» г</w:t>
            </w:r>
            <w:proofErr w:type="gramStart"/>
            <w:r w:rsidRPr="001D09A4">
              <w:rPr>
                <w:lang w:eastAsia="ru-RU"/>
              </w:rPr>
              <w:t>.В</w:t>
            </w:r>
            <w:proofErr w:type="gramEnd"/>
            <w:r w:rsidRPr="001D09A4">
              <w:rPr>
                <w:lang w:eastAsia="ru-RU"/>
              </w:rPr>
              <w:t>ыкса январь 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Ансамбль «Soprano»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Зуева М.В.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</w:t>
            </w:r>
          </w:p>
        </w:tc>
      </w:tr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II Областной детский вокальный конкурс эстрадной песни «Хрустальная нотка» г</w:t>
            </w:r>
            <w:proofErr w:type="gramStart"/>
            <w:r w:rsidRPr="001D09A4">
              <w:rPr>
                <w:rFonts w:eastAsia="Calibri"/>
              </w:rPr>
              <w:t>.Н</w:t>
            </w:r>
            <w:proofErr w:type="gramEnd"/>
            <w:r w:rsidRPr="001D09A4">
              <w:rPr>
                <w:rFonts w:eastAsia="Calibri"/>
              </w:rPr>
              <w:t>авашино 25.01.2025г.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Алейник София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Белов Иван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Беспалова Алиса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Гуцков Артем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Евдокимова Екатерина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Елискина Анна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Захарова Александра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Кадеева София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Калинкина Варвара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Клюс Кира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Мысягина Вероника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Николаева Станислава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Пантелеева Вера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Панькова Арина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Фалькина Мария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Шаронова Анна</w:t>
            </w:r>
          </w:p>
          <w:p w:rsidR="00B25770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Шевченко 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1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3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1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4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1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1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B25770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Мысягина О.П.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Мысягина О.П.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Наливайко А.Ю.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Мысягина О.П.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Мысягина О.П.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Преснякова О.А.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Преснякова О.А.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Преснякова О.А.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Гришин А.В.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Преснякова О.А.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Мысягина О.П.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Преснякова О.А.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Преснякова О.А.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Мысягина О.П.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Преснякова О.А.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Мысягина О.П.</w:t>
            </w:r>
          </w:p>
          <w:p w:rsidR="00B25770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Панина Л.А.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Дипломант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III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Дипломант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Дипломант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Дипломант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II степени</w:t>
            </w:r>
          </w:p>
          <w:p w:rsidR="00B25770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II степени</w:t>
            </w:r>
          </w:p>
          <w:p w:rsidR="00B25770" w:rsidRDefault="00B25770">
            <w:pPr>
              <w:rPr>
                <w:rFonts w:eastAsia="Calibri"/>
              </w:rPr>
            </w:pPr>
          </w:p>
        </w:tc>
      </w:tr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 w:rsidP="001D09A4">
            <w:pPr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I Открытый областной конкурс юных исполнителей на блокфлейте «Радужная блокфлейта» г</w:t>
            </w:r>
            <w:proofErr w:type="gramStart"/>
            <w:r>
              <w:rPr>
                <w:rFonts w:eastAsia="Calibri"/>
                <w:color w:val="000000"/>
                <w:shd w:val="clear" w:color="auto" w:fill="FFFFFF"/>
              </w:rPr>
              <w:t>.Д</w:t>
            </w:r>
            <w:proofErr w:type="gramEnd"/>
            <w:r>
              <w:rPr>
                <w:rFonts w:eastAsia="Calibri"/>
                <w:color w:val="000000"/>
                <w:shd w:val="clear" w:color="auto" w:fill="FFFFFF"/>
              </w:rPr>
              <w:t xml:space="preserve">зержинск </w:t>
            </w:r>
          </w:p>
          <w:p w:rsid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22.02.2025г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Сапегина Анастасия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Коннов Егор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Шерихова Марианна</w:t>
            </w:r>
          </w:p>
          <w:p w:rsidR="00B25770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Докуз 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1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1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  <w:p w:rsidR="00B25770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Леухина К.В.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Леухина К.В.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Леухина К.В.</w:t>
            </w:r>
          </w:p>
          <w:p w:rsid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Леухина К.В</w:t>
            </w:r>
            <w:r>
              <w:rPr>
                <w:rFonts w:eastAsia="Calibri"/>
              </w:rPr>
              <w:t>.</w:t>
            </w:r>
          </w:p>
          <w:p w:rsidR="00B25770" w:rsidRDefault="00B25770">
            <w:pPr>
              <w:rPr>
                <w:rFonts w:eastAsia="Calibri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III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 степени</w:t>
            </w:r>
          </w:p>
          <w:p w:rsidR="00B25770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II степени</w:t>
            </w:r>
          </w:p>
        </w:tc>
      </w:tr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  <w:color w:val="000000"/>
                <w:shd w:val="clear" w:color="auto" w:fill="FFFFFF"/>
              </w:rPr>
            </w:pPr>
            <w:r w:rsidRPr="001D09A4">
              <w:rPr>
                <w:rFonts w:eastAsia="Calibri"/>
                <w:color w:val="000000"/>
                <w:shd w:val="clear" w:color="auto" w:fill="FFFFFF"/>
              </w:rPr>
              <w:t>Областной фестиваль-конкурс «Поющий смычок» г</w:t>
            </w:r>
            <w:proofErr w:type="gramStart"/>
            <w:r w:rsidRPr="001D09A4">
              <w:rPr>
                <w:rFonts w:eastAsia="Calibri"/>
                <w:color w:val="000000"/>
                <w:shd w:val="clear" w:color="auto" w:fill="FFFFFF"/>
              </w:rPr>
              <w:t>.Н</w:t>
            </w:r>
            <w:proofErr w:type="gramEnd"/>
            <w:r w:rsidRPr="001D09A4">
              <w:rPr>
                <w:rFonts w:eastAsia="Calibri"/>
                <w:color w:val="000000"/>
                <w:shd w:val="clear" w:color="auto" w:fill="FFFFFF"/>
              </w:rPr>
              <w:t>ижний Новгород 08-09.02.2025г.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Шестерова София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shd w:val="clear" w:color="auto" w:fill="FFFFFF"/>
              <w:spacing w:line="270" w:lineRule="atLeast"/>
              <w:ind w:right="-108"/>
              <w:rPr>
                <w:rFonts w:eastAsia="Calibri"/>
              </w:rPr>
            </w:pPr>
            <w:r w:rsidRPr="001D09A4">
              <w:rPr>
                <w:rFonts w:eastAsia="Calibri"/>
              </w:rPr>
              <w:t>Алямкина Т.В.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Дипломант</w:t>
            </w:r>
          </w:p>
        </w:tc>
      </w:tr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IX Областной конкурс-фестиваль танцевальных коллективов «Вдохновение 2025» г</w:t>
            </w:r>
            <w:proofErr w:type="gramStart"/>
            <w:r w:rsidRPr="001D09A4">
              <w:rPr>
                <w:rFonts w:eastAsia="Calibri"/>
              </w:rPr>
              <w:t>.Н</w:t>
            </w:r>
            <w:proofErr w:type="gramEnd"/>
            <w:r w:rsidRPr="001D09A4">
              <w:rPr>
                <w:rFonts w:eastAsia="Calibri"/>
              </w:rPr>
              <w:t>ижний Новгород 16.02.2025г.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Танцевальный коллектив «Вёкса»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Беспалова Алиса</w:t>
            </w:r>
          </w:p>
          <w:p w:rsidR="00B25770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Танцевальный коллектив «Ирбис»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1D09A4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Чернецкая А.Ю.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-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Чернецкая А.Ю.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Чернецкая А.Ю.</w:t>
            </w:r>
          </w:p>
          <w:p w:rsidR="00B25770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-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-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 степени</w:t>
            </w:r>
          </w:p>
          <w:p w:rsidR="001D09A4" w:rsidRPr="001D09A4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Лауреат I степени</w:t>
            </w:r>
          </w:p>
          <w:p w:rsidR="00B25770" w:rsidRDefault="001D09A4" w:rsidP="001D09A4">
            <w:pPr>
              <w:rPr>
                <w:rFonts w:eastAsia="Calibri"/>
              </w:rPr>
            </w:pPr>
            <w:r w:rsidRPr="001D09A4">
              <w:rPr>
                <w:rFonts w:eastAsia="Calibri"/>
              </w:rPr>
              <w:t>-</w:t>
            </w:r>
          </w:p>
        </w:tc>
      </w:tr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A44AAD">
            <w:pPr>
              <w:rPr>
                <w:rFonts w:eastAsia="Calibri"/>
                <w:lang w:eastAsia="ru-RU"/>
              </w:rPr>
            </w:pPr>
            <w:r w:rsidRPr="00A44AAD">
              <w:rPr>
                <w:rFonts w:eastAsia="Calibri"/>
                <w:lang w:eastAsia="ru-RU"/>
              </w:rPr>
              <w:t>VII Открытый Областной фестиваль-конкурс вокалистов "Дорога звезд" г</w:t>
            </w:r>
            <w:proofErr w:type="gramStart"/>
            <w:r w:rsidRPr="00A44AAD">
              <w:rPr>
                <w:rFonts w:eastAsia="Calibri"/>
                <w:lang w:eastAsia="ru-RU"/>
              </w:rPr>
              <w:t>.В</w:t>
            </w:r>
            <w:proofErr w:type="gramEnd"/>
            <w:r w:rsidRPr="00A44AAD">
              <w:rPr>
                <w:rFonts w:eastAsia="Calibri"/>
                <w:lang w:eastAsia="ru-RU"/>
              </w:rPr>
              <w:t>ыкса 15.03.2025г.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Старший ансамбль народной песни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Попова Екатерина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Гуцков Арсений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Младший ансамбль народной песни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Молькова Полина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Ксения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Калаганова Ксения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Наумова Вероника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Круглова Вероника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Балашова Варвара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Каменская Ольга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Беспалова Алиса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Баранов Александр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Калинкина Варвара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Кудряшова Виктория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Мысягина Вероника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Ансамбль «Девчата»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Аверин Тимофей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Зайцева Анастасия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Марочкина Ксения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Матюшенко Богдан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Пантелеева Вера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Туваева Полина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Цепцова Лилия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Белов Иван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Губин Елисей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Евдокимова Екатерина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Елискина Анна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Емец Ксения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Козюренко Виктория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Лезина Карина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Панькова Арина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Феоктистова Анна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Шимаров Матвей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Шевченко Ульяна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Беспалов Александр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Гуцков Артем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 xml:space="preserve">Данилин Алексей 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Дыркова Элеонора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Рощин Глеб</w:t>
            </w:r>
          </w:p>
          <w:p w:rsidR="00B25770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Фалькина 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7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6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</w:p>
          <w:p w:rsidR="00A44AAD" w:rsidRPr="00A44AAD" w:rsidRDefault="00A44AAD" w:rsidP="00A44AAD">
            <w:pPr>
              <w:rPr>
                <w:rFonts w:eastAsia="Calibri"/>
              </w:rPr>
            </w:pP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8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6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7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7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6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7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6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1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1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3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1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1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1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1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1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1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B25770" w:rsidRDefault="00B25770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Воржеинова Т.В.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Наливайко А.Ю.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Наливайко А.Ю.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Гришин А.В.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Наливайко А.Ю.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Мысягина О.П.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Гришин А.В.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Гришин А.В.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Фадеева О.Г.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Наливайко А.Ю.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Гришин А.В.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Преснякова О.А.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Наливайко А.Ю.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Наливайко А.Ю.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Мысягина О.П.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Гришин А.В.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Мысягина О.П.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Преснякова О.А.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Наливайко А.Ю.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Гришин А.В.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Фадеева О.Г.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Мысягина О.П.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Преснякова О.А.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Гришин А.В.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Панина Л.А.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Наливайко А.Ю.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Мысягина О.П.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Гришин А.В.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Фадеева О.Г.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Гришин А.В.</w:t>
            </w:r>
          </w:p>
          <w:p w:rsidR="00B25770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Преснякова О.А.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lastRenderedPageBreak/>
              <w:t>Дипломант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 I степени</w:t>
            </w:r>
          </w:p>
          <w:p w:rsidR="00B25770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 I степени</w:t>
            </w:r>
          </w:p>
        </w:tc>
      </w:tr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XIII Открытый театральный фестиваль «Выкса театральная»  г</w:t>
            </w:r>
            <w:proofErr w:type="gramStart"/>
            <w:r w:rsidRPr="00A44AAD">
              <w:rPr>
                <w:rFonts w:eastAsia="Calibri"/>
              </w:rPr>
              <w:t>.В</w:t>
            </w:r>
            <w:proofErr w:type="gramEnd"/>
            <w:r w:rsidRPr="00A44AAD">
              <w:rPr>
                <w:rFonts w:eastAsia="Calibri"/>
              </w:rPr>
              <w:t>ыкса март 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Спектакль «Сказка-раскраска о рыбке и рыбке»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Спектакль «Сегодня – дети, завтра – народ»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Спектакль «Под звездой Экзюпери»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Спектакль «Вечно живые»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Спектакль «Манифест народного единства – Слово о полку Игореве»</w:t>
            </w:r>
          </w:p>
          <w:p w:rsidR="00B25770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Спектакль «Холодное сердце»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B25770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Ершова Н.В.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Холодова Н.В.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Филин А.Н.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Ершова Н.В.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Беспалова Н.В.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Беспалова Н.В.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Беспалова Н.В.</w:t>
            </w:r>
          </w:p>
          <w:p w:rsidR="00B25770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</w:t>
            </w:r>
          </w:p>
          <w:p w:rsidR="00B25770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</w:tc>
      </w:tr>
      <w:tr w:rsidR="00B25770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A44AAD">
            <w:pPr>
              <w:rPr>
                <w:rFonts w:eastAsia="Calibri"/>
                <w:lang w:eastAsia="ru-RU"/>
              </w:rPr>
            </w:pPr>
            <w:r w:rsidRPr="00A44AAD">
              <w:rPr>
                <w:rFonts w:eastAsia="Calibri"/>
                <w:lang w:eastAsia="ru-RU"/>
              </w:rPr>
              <w:t>Областной открытый фестиваль-конкурс детского и юношеского творчества «Театр, где играют дети»  г</w:t>
            </w:r>
            <w:proofErr w:type="gramStart"/>
            <w:r w:rsidRPr="00A44AAD">
              <w:rPr>
                <w:rFonts w:eastAsia="Calibri"/>
                <w:lang w:eastAsia="ru-RU"/>
              </w:rPr>
              <w:t>.В</w:t>
            </w:r>
            <w:proofErr w:type="gramEnd"/>
            <w:r w:rsidRPr="00A44AAD">
              <w:rPr>
                <w:rFonts w:eastAsia="Calibri"/>
                <w:lang w:eastAsia="ru-RU"/>
              </w:rPr>
              <w:t>ладимир март 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Спектакль «Сказка-раскраска о рыбаке и рыбке»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  <w:p w:rsidR="00B25770" w:rsidRDefault="00B25770">
            <w:pPr>
              <w:rPr>
                <w:rFonts w:eastAsia="Calibri"/>
              </w:rPr>
            </w:pPr>
          </w:p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  <w:p w:rsidR="00B25770" w:rsidRDefault="00B25770">
            <w:pPr>
              <w:rPr>
                <w:rFonts w:eastAsia="Calibri"/>
              </w:rPr>
            </w:pPr>
          </w:p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  <w:p w:rsidR="00B25770" w:rsidRDefault="00B25770">
            <w:pPr>
              <w:rPr>
                <w:rFonts w:eastAsia="Calibri"/>
              </w:rPr>
            </w:pPr>
          </w:p>
          <w:p w:rsidR="00B25770" w:rsidRDefault="00B25770">
            <w:pPr>
              <w:rPr>
                <w:rFonts w:eastAsia="Calibri"/>
              </w:rPr>
            </w:pPr>
          </w:p>
          <w:p w:rsidR="00B25770" w:rsidRDefault="00B25770">
            <w:pPr>
              <w:rPr>
                <w:rFonts w:eastAsia="Calibri"/>
              </w:rPr>
            </w:pPr>
          </w:p>
          <w:p w:rsidR="00B25770" w:rsidRDefault="00B25770">
            <w:pPr>
              <w:rPr>
                <w:rFonts w:eastAsia="Calibri"/>
              </w:rPr>
            </w:pPr>
          </w:p>
          <w:p w:rsidR="00B25770" w:rsidRDefault="00B25770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Ершова Н.В.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  <w:lang w:eastAsia="ru-RU"/>
              </w:rPr>
            </w:pPr>
            <w:r w:rsidRPr="00A44AAD">
              <w:rPr>
                <w:rFonts w:eastAsia="Calibri"/>
                <w:lang w:eastAsia="ru-RU"/>
              </w:rPr>
              <w:t>III Областной конкурс исполнителей на духовых и ударных  инструментах "Окские фанфары" г</w:t>
            </w:r>
            <w:proofErr w:type="gramStart"/>
            <w:r w:rsidRPr="00A44AAD">
              <w:rPr>
                <w:rFonts w:eastAsia="Calibri"/>
                <w:lang w:eastAsia="ru-RU"/>
              </w:rPr>
              <w:t>.В</w:t>
            </w:r>
            <w:proofErr w:type="gramEnd"/>
            <w:r w:rsidRPr="00A44AAD">
              <w:rPr>
                <w:rFonts w:eastAsia="Calibri"/>
                <w:lang w:eastAsia="ru-RU"/>
              </w:rPr>
              <w:t>ыкса 26.03.2025г.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Коннов Егор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Баскакова Валерия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Докуз Артем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Мучкаев Демьян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Сапегина Анастасия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Шерихова Марианна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Балохонкин Федор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Брусникин Иван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Бушляков Григорий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Сурков Рувим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Сурков Тимофей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Балуева Евгения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Баскакова Анастасия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Баринов Даниил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Деева Екатерина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Туманов Платон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Мурысев Прохор</w:t>
            </w:r>
          </w:p>
          <w:p w:rsid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Детский духовой оркестр «Юность»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1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1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2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3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3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3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3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4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5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7</w:t>
            </w:r>
          </w:p>
          <w:p w:rsidR="00A44AAD" w:rsidRDefault="00A44AAD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Леухина К.В.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Чкалов П.В.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Леухина К.В.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Надуев Г.Ю.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Леухина К.В.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Леухина К.В.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Кононов Д.Л.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Шегуров Н.С. Шегуров Н.С.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Шегуров Н.С.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Чкалов П.В.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Леухина К.В.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Чкалов П.В.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Надуев Г.Ю.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Леухина К.В.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Кононов Д.Л.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Кононов Д.Л.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Чкалов П.В.</w:t>
            </w:r>
          </w:p>
          <w:p w:rsidR="00A44AAD" w:rsidRPr="000A3FD8" w:rsidRDefault="00A44AAD" w:rsidP="00C82C69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 xml:space="preserve">Дипломант 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 xml:space="preserve">Участник 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Дипломант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 степени</w:t>
            </w:r>
          </w:p>
          <w:p w:rsidR="00A44AAD" w:rsidRP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Лауреат III степени</w:t>
            </w:r>
          </w:p>
          <w:p w:rsidR="00A44AAD" w:rsidRDefault="00A44AAD" w:rsidP="00A44AAD">
            <w:pPr>
              <w:rPr>
                <w:rFonts w:eastAsia="Calibri"/>
              </w:rPr>
            </w:pPr>
            <w:r w:rsidRPr="00A44AAD">
              <w:rPr>
                <w:rFonts w:eastAsia="Calibri"/>
              </w:rPr>
              <w:t>-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 w:rsidRPr="00C82C69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  <w:lang w:eastAsia="ru-RU"/>
              </w:rPr>
            </w:pPr>
            <w:r w:rsidRPr="00A44AAD">
              <w:rPr>
                <w:rFonts w:eastAsia="Calibri"/>
                <w:lang w:eastAsia="ru-RU"/>
              </w:rPr>
              <w:t>IX Областной конкурс юных исполнителей на народных инструментах "Музыкальные узоры" г</w:t>
            </w:r>
            <w:proofErr w:type="gramStart"/>
            <w:r w:rsidRPr="00A44AAD">
              <w:rPr>
                <w:rFonts w:eastAsia="Calibri"/>
                <w:lang w:eastAsia="ru-RU"/>
              </w:rPr>
              <w:t>.В</w:t>
            </w:r>
            <w:proofErr w:type="gramEnd"/>
            <w:r w:rsidRPr="00A44AAD">
              <w:rPr>
                <w:rFonts w:eastAsia="Calibri"/>
                <w:lang w:eastAsia="ru-RU"/>
              </w:rPr>
              <w:t>ыкса 05.04.2025г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Зимин Тихон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Захаров Павел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Ансамбль гитаристов «Лира»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Борисов Тимофей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Валькова Арина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Денисюк София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Евдокимова Екатерина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Зуев Степан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lastRenderedPageBreak/>
              <w:t>Пичугина Арина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Рогожинский Олег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Селезнев Савелий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 xml:space="preserve">Дуэт: 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Акишин Арсений, Козлов Матвей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Акишин Арсений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Волков Андрей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Махров Богдан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 xml:space="preserve">Дуэт: 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Фирсанова Ксения, Селезнев Савелий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Орешин Георгий</w:t>
            </w:r>
          </w:p>
          <w:p w:rsidR="00A44AAD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Лазарева 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lastRenderedPageBreak/>
              <w:t>5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</w:p>
          <w:p w:rsidR="00C82C69" w:rsidRPr="00C82C69" w:rsidRDefault="00C82C69" w:rsidP="00C82C69">
            <w:pPr>
              <w:rPr>
                <w:rFonts w:eastAsia="Calibri"/>
              </w:rPr>
            </w:pP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4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3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5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1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5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lastRenderedPageBreak/>
              <w:t>3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3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3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7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3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5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6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3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8</w:t>
            </w:r>
          </w:p>
          <w:p w:rsidR="00A44AAD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lastRenderedPageBreak/>
              <w:t>Матвеев Ю.А.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Баландина О.В.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Мишина Л.М.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Мишина Л.М.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Юсупова Р.Р.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Юсупова Р.Р.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Юсупова Р.Р.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Мишина Л.М.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lastRenderedPageBreak/>
              <w:t>Юсупова Р.Р.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Баландина О.В.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Мишина Л.М.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Баландина О.В.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Баландина О.В.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Чебану В.П.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Баландина О.В.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Мишина Л.М.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Шорина Т.А.</w:t>
            </w:r>
          </w:p>
          <w:p w:rsidR="00A44AAD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Юсупова Р.Р.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lastRenderedPageBreak/>
              <w:t>ГРАН-ПРИ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lastRenderedPageBreak/>
              <w:t>Лауреат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III степени</w:t>
            </w:r>
          </w:p>
          <w:p w:rsidR="00A44AAD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XV Областной открытый фестиваль-конкурс вокально-хорового искусства им.В.Ярославцева «Выксунская весна» г</w:t>
            </w:r>
            <w:proofErr w:type="gramStart"/>
            <w:r w:rsidRPr="00C82C69">
              <w:rPr>
                <w:rFonts w:eastAsia="Calibri"/>
              </w:rPr>
              <w:t>.В</w:t>
            </w:r>
            <w:proofErr w:type="gramEnd"/>
            <w:r w:rsidRPr="00C82C69">
              <w:rPr>
                <w:rFonts w:eastAsia="Calibri"/>
              </w:rPr>
              <w:t>ыкса 06.04.2025г.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Хор старших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Зуева М.В.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XI Открытый областной хореографический конкурс «Терпсихора-2025» г</w:t>
            </w:r>
            <w:proofErr w:type="gramStart"/>
            <w:r w:rsidRPr="00C82C69">
              <w:rPr>
                <w:rFonts w:eastAsia="Calibri"/>
              </w:rPr>
              <w:t>.В</w:t>
            </w:r>
            <w:proofErr w:type="gramEnd"/>
            <w:r w:rsidRPr="00C82C69">
              <w:rPr>
                <w:rFonts w:eastAsia="Calibri"/>
              </w:rPr>
              <w:t>ыкса апрель 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Ансамбль «Вёкса»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Чернецкая А.Ю.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Лауреат </w:t>
            </w:r>
            <w:r w:rsidR="00C82C69">
              <w:rPr>
                <w:rFonts w:eastAsia="Calibri"/>
                <w:lang w:val="en-US"/>
              </w:rPr>
              <w:t>I</w:t>
            </w:r>
            <w:r>
              <w:rPr>
                <w:rFonts w:eastAsia="Calibri"/>
              </w:rPr>
              <w:t xml:space="preserve"> степени</w:t>
            </w:r>
          </w:p>
          <w:p w:rsidR="00A44AAD" w:rsidRDefault="00A44AAD">
            <w:pPr>
              <w:rPr>
                <w:rFonts w:eastAsia="Calibri"/>
              </w:rPr>
            </w:pP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XV Областной открытый фестиваль-конкурс вокально-хорового искусства им.В.Ярославцева «Выксунская весна» г</w:t>
            </w:r>
            <w:proofErr w:type="gramStart"/>
            <w:r w:rsidRPr="00C82C69">
              <w:rPr>
                <w:rFonts w:eastAsia="Calibri"/>
              </w:rPr>
              <w:t>.В</w:t>
            </w:r>
            <w:proofErr w:type="gramEnd"/>
            <w:r w:rsidRPr="00C82C69">
              <w:rPr>
                <w:rFonts w:eastAsia="Calibri"/>
              </w:rPr>
              <w:t>ыкса 06.04.2025г.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Хор старших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Зуева М.В.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Лауреат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VI Открытый областной вокальный конкурс «Песни Победы», посвященный Году защитника Отечества и 80-летию Победы в Великой Отечественной войне 1941-1945 годов г</w:t>
            </w:r>
            <w:proofErr w:type="gramStart"/>
            <w:r w:rsidRPr="00C82C69">
              <w:rPr>
                <w:rFonts w:eastAsia="Calibri"/>
              </w:rPr>
              <w:t>.В</w:t>
            </w:r>
            <w:proofErr w:type="gramEnd"/>
            <w:r w:rsidRPr="00C82C69">
              <w:rPr>
                <w:rFonts w:eastAsia="Calibri"/>
              </w:rPr>
              <w:t>ыкса 13.04.2025г.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Ансамбль народной песни старших классов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Гуцков Арсений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Кудряшова Виктория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Туваева Полина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Фалькина Мария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Баранов Александр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Гуцков Артем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Елискина Анна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Кадеева София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Николаева Станислава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Шаронова Анна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Шевченко Ульяна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Гусева Галина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Захарова Александра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Пантелеева Вера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Клюс Кира</w:t>
            </w:r>
          </w:p>
          <w:p w:rsidR="00A44AAD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Теплова Вероника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69" w:rsidRPr="00C82C69" w:rsidRDefault="00C82C69" w:rsidP="00C82C69">
            <w:pPr>
              <w:rPr>
                <w:rFonts w:eastAsia="Calibri"/>
              </w:rPr>
            </w:pPr>
          </w:p>
          <w:p w:rsidR="00C82C69" w:rsidRPr="00C82C69" w:rsidRDefault="00C82C69" w:rsidP="00C82C69">
            <w:pPr>
              <w:rPr>
                <w:rFonts w:eastAsia="Calibri"/>
              </w:rPr>
            </w:pP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6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1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1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4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2</w:t>
            </w:r>
          </w:p>
          <w:p w:rsidR="00A44AAD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Воржеинова Т.В.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Воржеинова Т.В.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Наливайко А.Ю.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Наливайко А.Ю.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Преснякова О.А.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Наливайко А.Ю.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Мысягина О.П.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Преснякова О.А.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Преснякова О.А.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Преснякова О.А.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Мысягина О.П.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Панина Л.А.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Наливайко А.Ю.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Преснякова О.А.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Преснякова О.А.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Преснякова О.А.</w:t>
            </w:r>
          </w:p>
          <w:p w:rsidR="00A44AAD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Наливайко А.Ю.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-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Лауреат III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lastRenderedPageBreak/>
              <w:t>Дипломант II степени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III степени</w:t>
            </w:r>
          </w:p>
          <w:p w:rsidR="00A44AAD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Дипломант III степени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XII Епархиальный фестиваль - конкурс художественного творчества «ПАСХА КРАСНАЯ» г</w:t>
            </w:r>
            <w:proofErr w:type="gramStart"/>
            <w:r w:rsidRPr="00C82C69">
              <w:rPr>
                <w:rFonts w:eastAsia="Calibri"/>
              </w:rPr>
              <w:t>.В</w:t>
            </w:r>
            <w:proofErr w:type="gramEnd"/>
            <w:r w:rsidRPr="00C82C69">
              <w:rPr>
                <w:rFonts w:eastAsia="Calibri"/>
              </w:rPr>
              <w:t>ыкса май 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Хор старших классов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Детский духовой оркестр «Юность»</w:t>
            </w:r>
          </w:p>
          <w:p w:rsidR="00C82C69" w:rsidRPr="00C82C69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Гуцков Арсений</w:t>
            </w:r>
          </w:p>
          <w:p w:rsidR="00A44AAD" w:rsidRDefault="00C82C69" w:rsidP="00C82C69">
            <w:pPr>
              <w:rPr>
                <w:rFonts w:eastAsia="Calibri"/>
              </w:rPr>
            </w:pPr>
            <w:r w:rsidRPr="00C82C69">
              <w:rPr>
                <w:rFonts w:eastAsia="Calibri"/>
              </w:rPr>
              <w:t>Дуэт: Баскакова Анастасия, Баскакова Валерия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69" w:rsidRDefault="00C82C69" w:rsidP="00C82C69">
            <w:pPr>
              <w:rPr>
                <w:rFonts w:eastAsia="Calibri"/>
              </w:rPr>
            </w:pP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6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4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Зуева М.В.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Чкалов П.В.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Чкалов П.В.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 xml:space="preserve">Лауреат 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 xml:space="preserve">Лауреат 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IV Областной открытый фестиваль-конкурс народного творчества «Истоки» г</w:t>
            </w:r>
            <w:proofErr w:type="gramStart"/>
            <w:r w:rsidRPr="00320AD3">
              <w:rPr>
                <w:rFonts w:eastAsia="Calibri"/>
              </w:rPr>
              <w:t>.В</w:t>
            </w:r>
            <w:proofErr w:type="gramEnd"/>
            <w:r w:rsidRPr="00320AD3">
              <w:rPr>
                <w:rFonts w:eastAsia="Calibri"/>
              </w:rPr>
              <w:t>ыкса 25.05.2025г.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Ансамбль «Вёкса»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Ансамбль «Вёкса»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Ансамбль «Вёкса»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Ансамбль «Вёкса»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Акишин Арсений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Дуэт: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Калаганова Ксения, Гуцков Арсений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Еськина Ника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Круглова Вероника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Махров Богдан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Молькова Полина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Дуэт: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Молькова Полина, Попова Екатерина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Беспалова Алиса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Сытова Софья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 xml:space="preserve">Дуэт: 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Кудряшова Виктория, Туваева Полина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Емец Ксения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Зайцева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3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7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6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3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6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5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8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8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7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4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Чернецкая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Чернецкая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Чернецкая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Чернецкая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Баландина О.В.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Баландина О.В.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Фадеева О.Г.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 степени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320AD3">
            <w:pPr>
              <w:rPr>
                <w:rFonts w:eastAsia="Calibri"/>
                <w:highlight w:val="white"/>
              </w:rPr>
            </w:pPr>
            <w:r w:rsidRPr="00320AD3">
              <w:rPr>
                <w:rFonts w:eastAsia="Calibri"/>
              </w:rPr>
              <w:t>XIII открытый областной фестиваль-конкурс эстрадного творчества «Виват, Россия!» г</w:t>
            </w:r>
            <w:proofErr w:type="gramStart"/>
            <w:r w:rsidRPr="00320AD3">
              <w:rPr>
                <w:rFonts w:eastAsia="Calibri"/>
              </w:rPr>
              <w:t>.В</w:t>
            </w:r>
            <w:proofErr w:type="gramEnd"/>
            <w:r w:rsidRPr="00320AD3">
              <w:rPr>
                <w:rFonts w:eastAsia="Calibri"/>
              </w:rPr>
              <w:t>ыкса июнь 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Беспалов Александр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Беспалова Алиса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Матюшенко Богдан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Дуэт: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Кудряшова Виктория, Туваева Полина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Калинкина Варвара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Кудряшова Виктория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Шкретова Василиса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Дуэт: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Шкретова Василиса, Калинкина Варвара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 xml:space="preserve">Аверин Тимофей 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Валис Алиса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Зайцева Анастасия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Кочкин Олег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Туваева Полина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Фалькина Мария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Ансамбль «Девчата»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Клюс Кира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lastRenderedPageBreak/>
              <w:t>Панькова Арина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Шаронова 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lastRenderedPageBreak/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5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4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4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4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4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4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4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4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6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lastRenderedPageBreak/>
              <w:t>1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lastRenderedPageBreak/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Гришин А.В.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Гришин А.В.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Гришин А.В.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Гришин А.В.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Гришин А.В.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Фадеева О.Г.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Фадеева О.Г.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Преснякова О.А.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Гришин А.В.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Преснякова О.А.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lastRenderedPageBreak/>
              <w:t>Мысягина О.П.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Мысягина О.П.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lastRenderedPageBreak/>
              <w:t>Лауреат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 xml:space="preserve">Дипломант II </w:t>
            </w:r>
            <w:r w:rsidRPr="00320AD3">
              <w:rPr>
                <w:rFonts w:eastAsia="Calibri"/>
              </w:rPr>
              <w:lastRenderedPageBreak/>
              <w:t>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Участник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Участник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XVI Открытый областной конкурс детско-юношеского вокального творчества «Созвездие – 2025» г</w:t>
            </w:r>
            <w:proofErr w:type="gramStart"/>
            <w:r w:rsidRPr="00320AD3">
              <w:rPr>
                <w:rFonts w:eastAsia="Calibri"/>
              </w:rPr>
              <w:t>.В</w:t>
            </w:r>
            <w:proofErr w:type="gramEnd"/>
            <w:r w:rsidRPr="00320AD3">
              <w:rPr>
                <w:rFonts w:eastAsia="Calibri"/>
              </w:rPr>
              <w:t>ыкса 09.11.2025г.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Кудряшова Виктория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Николаева Станислава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Валис Алиса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Елискина Анна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Емец Ксения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Фалькина Мария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Шлепкина Олеся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Гусева Галина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Великая Ольга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Кадеева София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Куплинова Милана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Пантелеева Вера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Баранов Александр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Максякова Таисия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Теплова Вероника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Цылибина Алина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Бумагин Тимофей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Преснякова О.А.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Преснякова О.А.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Преснякова О.А.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Преснякова О.А.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Фадеева О.Г.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Преснякова О.А.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Преснякова О.А.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Панина Л.А.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Панина Л.А.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A44AAD" w:rsidP="00320AD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320AD3" w:rsidRPr="00320AD3">
              <w:rPr>
                <w:rFonts w:eastAsia="Calibri"/>
              </w:rPr>
              <w:t>Лауреат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II степени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III степени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  <w:lang w:eastAsia="ru-RU"/>
              </w:rPr>
            </w:pPr>
            <w:r w:rsidRPr="00320AD3">
              <w:rPr>
                <w:rFonts w:eastAsia="Calibri"/>
                <w:lang w:eastAsia="ru-RU"/>
              </w:rPr>
              <w:t>Областной многожанровый фестиваль-конкурс народного творчества «Салют Победы» г</w:t>
            </w:r>
            <w:proofErr w:type="gramStart"/>
            <w:r w:rsidRPr="00320AD3">
              <w:rPr>
                <w:rFonts w:eastAsia="Calibri"/>
                <w:lang w:eastAsia="ru-RU"/>
              </w:rPr>
              <w:t>.А</w:t>
            </w:r>
            <w:proofErr w:type="gramEnd"/>
            <w:r w:rsidRPr="00320AD3">
              <w:rPr>
                <w:rFonts w:eastAsia="Calibri"/>
                <w:lang w:eastAsia="ru-RU"/>
              </w:rPr>
              <w:t>рзамас</w:t>
            </w:r>
          </w:p>
          <w:p w:rsidR="00A44AAD" w:rsidRDefault="00320AD3" w:rsidP="00320AD3">
            <w:pPr>
              <w:rPr>
                <w:rFonts w:eastAsia="Calibri"/>
                <w:lang w:eastAsia="ru-RU"/>
              </w:rPr>
            </w:pPr>
            <w:r w:rsidRPr="00320AD3">
              <w:rPr>
                <w:rFonts w:eastAsia="Calibri"/>
                <w:lang w:eastAsia="ru-RU"/>
              </w:rPr>
              <w:t>12.10.2025г.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Беспалова Алиса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Кудряшова 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 w:rsidP="00320AD3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Наливайко А.Ю.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Участник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Участник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320AD3">
            <w:pPr>
              <w:rPr>
                <w:rFonts w:eastAsia="Calibri"/>
                <w:szCs w:val="28"/>
                <w:highlight w:val="white"/>
              </w:rPr>
            </w:pPr>
            <w:r w:rsidRPr="00320AD3">
              <w:rPr>
                <w:rFonts w:eastAsia="Calibri"/>
                <w:szCs w:val="28"/>
              </w:rPr>
              <w:t>Открытый областной-фестиваль-конкурс фольклорного искусства «100 лет тому вперед!» г</w:t>
            </w:r>
            <w:proofErr w:type="gramStart"/>
            <w:r w:rsidRPr="00320AD3">
              <w:rPr>
                <w:rFonts w:eastAsia="Calibri"/>
                <w:szCs w:val="28"/>
              </w:rPr>
              <w:t>.Д</w:t>
            </w:r>
            <w:proofErr w:type="gramEnd"/>
            <w:r w:rsidRPr="00320AD3">
              <w:rPr>
                <w:rFonts w:eastAsia="Calibri"/>
                <w:szCs w:val="28"/>
              </w:rPr>
              <w:t>зержинск 27.11.2025г.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Максякова Таисия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Панкратова Полина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Уткина Ева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Ансамбль 2-3-класса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Дуэт: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Молькова Полина,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Попова 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 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 степени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  <w:szCs w:val="28"/>
              </w:rPr>
            </w:pPr>
            <w:r w:rsidRPr="00320AD3">
              <w:rPr>
                <w:rFonts w:eastAsia="Calibri"/>
                <w:szCs w:val="28"/>
              </w:rPr>
              <w:t>V Открытый Областной конкурс юных дарований «Дебют. Путевка в жизнь»</w:t>
            </w:r>
          </w:p>
          <w:p w:rsidR="00320AD3" w:rsidRPr="00320AD3" w:rsidRDefault="00320AD3" w:rsidP="00320AD3">
            <w:pPr>
              <w:rPr>
                <w:rFonts w:eastAsia="Calibri"/>
                <w:szCs w:val="28"/>
              </w:rPr>
            </w:pPr>
            <w:r w:rsidRPr="00320AD3">
              <w:rPr>
                <w:rFonts w:eastAsia="Calibri"/>
                <w:szCs w:val="28"/>
              </w:rPr>
              <w:t xml:space="preserve"> г</w:t>
            </w:r>
            <w:proofErr w:type="gramStart"/>
            <w:r w:rsidRPr="00320AD3">
              <w:rPr>
                <w:rFonts w:eastAsia="Calibri"/>
                <w:szCs w:val="28"/>
              </w:rPr>
              <w:t>.Н</w:t>
            </w:r>
            <w:proofErr w:type="gramEnd"/>
            <w:r w:rsidRPr="00320AD3">
              <w:rPr>
                <w:rFonts w:eastAsia="Calibri"/>
                <w:szCs w:val="28"/>
              </w:rPr>
              <w:t xml:space="preserve">ижний Новгород </w:t>
            </w:r>
          </w:p>
          <w:p w:rsidR="00A44AAD" w:rsidRDefault="00320AD3" w:rsidP="00320AD3">
            <w:pPr>
              <w:rPr>
                <w:rFonts w:eastAsia="Calibri"/>
                <w:szCs w:val="28"/>
                <w:highlight w:val="white"/>
              </w:rPr>
            </w:pPr>
            <w:r w:rsidRPr="00320AD3">
              <w:rPr>
                <w:rFonts w:eastAsia="Calibri"/>
                <w:szCs w:val="28"/>
              </w:rPr>
              <w:t>29-30.11.2025г.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Сурков Соломон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Штефан Эмилина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Ансамбль младших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AD" w:rsidRDefault="00A44AAD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Пантелеева О.В.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Пантелеева О.В.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Воржеинова Т.В.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 xml:space="preserve">Дипломант 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III степени</w:t>
            </w:r>
          </w:p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Лауреат I степени</w:t>
            </w:r>
          </w:p>
        </w:tc>
      </w:tr>
      <w:tr w:rsidR="00A44AAD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3" w:rsidRPr="00320AD3" w:rsidRDefault="00320AD3" w:rsidP="00320AD3">
            <w:pPr>
              <w:rPr>
                <w:rFonts w:eastAsia="Calibri"/>
                <w:szCs w:val="28"/>
              </w:rPr>
            </w:pPr>
            <w:r w:rsidRPr="00320AD3">
              <w:rPr>
                <w:rFonts w:eastAsia="Calibri"/>
                <w:szCs w:val="28"/>
              </w:rPr>
              <w:t xml:space="preserve">Областной конкурс на лучшее исполнение гамма и этюдов среди учащихся струнно-смычковых отделений ДМШ и ДШИ г.Н.Новгорода и </w:t>
            </w:r>
            <w:r w:rsidRPr="00320AD3">
              <w:rPr>
                <w:rFonts w:eastAsia="Calibri"/>
                <w:szCs w:val="28"/>
              </w:rPr>
              <w:lastRenderedPageBreak/>
              <w:t xml:space="preserve">Нижегородской области </w:t>
            </w:r>
          </w:p>
          <w:p w:rsidR="00A44AAD" w:rsidRDefault="00320AD3" w:rsidP="00320AD3">
            <w:pPr>
              <w:rPr>
                <w:rFonts w:eastAsia="Calibri"/>
                <w:szCs w:val="28"/>
                <w:highlight w:val="white"/>
              </w:rPr>
            </w:pPr>
            <w:r w:rsidRPr="00320AD3">
              <w:rPr>
                <w:rFonts w:eastAsia="Calibri"/>
                <w:szCs w:val="28"/>
              </w:rPr>
              <w:t>г</w:t>
            </w:r>
            <w:proofErr w:type="gramStart"/>
            <w:r w:rsidRPr="00320AD3">
              <w:rPr>
                <w:rFonts w:eastAsia="Calibri"/>
                <w:szCs w:val="28"/>
              </w:rPr>
              <w:t>.Н</w:t>
            </w:r>
            <w:proofErr w:type="gramEnd"/>
            <w:r w:rsidRPr="00320AD3">
              <w:rPr>
                <w:rFonts w:eastAsia="Calibri"/>
                <w:szCs w:val="28"/>
              </w:rPr>
              <w:t>ижний Новгород 07.12.2025г.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lastRenderedPageBreak/>
              <w:t>Сурков Филипп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AD" w:rsidRDefault="00A44AAD">
            <w:pPr>
              <w:rPr>
                <w:rFonts w:eastAsia="Calibri"/>
              </w:rPr>
            </w:pPr>
            <w:r>
              <w:rPr>
                <w:rFonts w:eastAsia="Calibri"/>
              </w:rPr>
              <w:t>.</w:t>
            </w:r>
            <w:r w:rsidR="00320AD3">
              <w:t xml:space="preserve"> </w:t>
            </w:r>
            <w:r w:rsidR="00320AD3" w:rsidRPr="00320AD3">
              <w:rPr>
                <w:rFonts w:eastAsia="Calibri"/>
              </w:rPr>
              <w:t>Петухова Д.О.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AD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</w:t>
            </w:r>
          </w:p>
        </w:tc>
      </w:tr>
      <w:tr w:rsidR="00320AD3" w:rsidTr="00B257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3" w:rsidRDefault="00320AD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3" w:rsidRPr="00320AD3" w:rsidRDefault="00320AD3" w:rsidP="00320AD3">
            <w:pPr>
              <w:rPr>
                <w:rFonts w:eastAsia="Calibri"/>
                <w:szCs w:val="28"/>
              </w:rPr>
            </w:pPr>
            <w:r w:rsidRPr="00320AD3">
              <w:rPr>
                <w:rFonts w:eastAsia="Calibri"/>
                <w:szCs w:val="28"/>
              </w:rPr>
              <w:t>VII Открытый Областной конкурс юных пианистов «Музыкальные снежинки» г</w:t>
            </w:r>
            <w:proofErr w:type="gramStart"/>
            <w:r w:rsidRPr="00320AD3">
              <w:rPr>
                <w:rFonts w:eastAsia="Calibri"/>
                <w:szCs w:val="28"/>
              </w:rPr>
              <w:t>.Б</w:t>
            </w:r>
            <w:proofErr w:type="gramEnd"/>
            <w:r w:rsidRPr="00320AD3">
              <w:rPr>
                <w:rFonts w:eastAsia="Calibri"/>
                <w:szCs w:val="28"/>
              </w:rPr>
              <w:t>огородск 13.12.2025г.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Ешин Дмитрий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Дуэт: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Добренко Екатерина,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Добренко Елизавета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Шаронова 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3" w:rsidRDefault="00320AD3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Ключникова Е.Д.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Макарова А.А.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Макарова А.А.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Дипломант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Участник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-</w:t>
            </w:r>
          </w:p>
          <w:p w:rsidR="00320AD3" w:rsidRPr="00320AD3" w:rsidRDefault="00320AD3" w:rsidP="00320AD3">
            <w:pPr>
              <w:rPr>
                <w:rFonts w:eastAsia="Calibri"/>
              </w:rPr>
            </w:pPr>
            <w:r w:rsidRPr="00320AD3">
              <w:rPr>
                <w:rFonts w:eastAsia="Calibri"/>
              </w:rPr>
              <w:t>Участник</w:t>
            </w:r>
          </w:p>
        </w:tc>
      </w:tr>
    </w:tbl>
    <w:p w:rsidR="00B25770" w:rsidRDefault="00B25770" w:rsidP="00B25770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B25770" w:rsidRDefault="00B25770" w:rsidP="00B25770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B25770" w:rsidRDefault="00B25770" w:rsidP="00B25770">
      <w:pPr>
        <w:jc w:val="center"/>
        <w:rPr>
          <w:rFonts w:eastAsia="Calibri"/>
          <w:b/>
          <w:i/>
          <w:sz w:val="24"/>
          <w:szCs w:val="24"/>
          <w:u w:val="single"/>
        </w:rPr>
      </w:pPr>
      <w:r>
        <w:rPr>
          <w:rFonts w:eastAsia="Calibri"/>
          <w:b/>
          <w:i/>
          <w:sz w:val="24"/>
          <w:szCs w:val="24"/>
          <w:u w:val="single"/>
        </w:rPr>
        <w:t>Межрегиональные конкурсы</w:t>
      </w:r>
    </w:p>
    <w:tbl>
      <w:tblPr>
        <w:tblW w:w="10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1"/>
        <w:gridCol w:w="2553"/>
        <w:gridCol w:w="993"/>
        <w:gridCol w:w="2127"/>
        <w:gridCol w:w="2268"/>
      </w:tblGrid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Название, место и дата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Межрегиональный смотр-конкурс юных исполнителей на народных инструментах, учащихся ДМШ, ДШИ и студентов младших курсов музыкальных училищ и колледжей г</w:t>
            </w:r>
            <w:proofErr w:type="gramStart"/>
            <w:r w:rsidRPr="00816EC3">
              <w:rPr>
                <w:rFonts w:eastAsia="Calibri"/>
              </w:rPr>
              <w:t>.Д</w:t>
            </w:r>
            <w:proofErr w:type="gramEnd"/>
            <w:r w:rsidRPr="00816EC3">
              <w:rPr>
                <w:rFonts w:eastAsia="Calibri"/>
              </w:rPr>
              <w:t xml:space="preserve">зержинск </w:t>
            </w:r>
          </w:p>
          <w:p w:rsidR="00B25770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01-02.02.2025г.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Валькова Арина</w:t>
            </w:r>
          </w:p>
          <w:p w:rsidR="00B25770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Евдокимова 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3</w:t>
            </w:r>
          </w:p>
          <w:p w:rsidR="00B25770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Юсупова Р.Р.</w:t>
            </w:r>
          </w:p>
          <w:p w:rsidR="00B25770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Юсупова Р.Р.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 III степени</w:t>
            </w:r>
          </w:p>
          <w:p w:rsidR="00B25770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Дипломант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IX Межрегиональный театральный фестиваль любительских коллективов «Болдинская весна» с.Б.Болдино 30.03.2025г.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Спектакль «Вечно живые»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816EC3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Беспалова Н.В.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</w:t>
            </w:r>
          </w:p>
        </w:tc>
      </w:tr>
      <w:tr w:rsidR="00B25770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Межрегиональный фестиваль-конкурс «М-фестиваль» г</w:t>
            </w:r>
            <w:proofErr w:type="gramStart"/>
            <w:r w:rsidRPr="00816EC3">
              <w:rPr>
                <w:rFonts w:eastAsia="Calibri"/>
              </w:rPr>
              <w:t>.М</w:t>
            </w:r>
            <w:proofErr w:type="gramEnd"/>
            <w:r w:rsidRPr="00816EC3">
              <w:rPr>
                <w:rFonts w:eastAsia="Calibri"/>
              </w:rPr>
              <w:t>уром 05.12.2025г.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Михайлов Артем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Киселева Анна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Иванова Алена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Ешин Дмитрий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Краснова Анастасия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Лапаева София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Зимин Тихон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Зимин Тихон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Маслихина Мария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Акишин Арсений</w:t>
            </w:r>
          </w:p>
          <w:p w:rsidR="00B25770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Махров Богдан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70" w:rsidRDefault="00B25770" w:rsidP="00816EC3">
            <w:pPr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Макарова А.А.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Юращик Л.Г.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Юращик Л.Г.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Ключникова Е.Д.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Чупрынова Т.А.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Спиридонова И.А.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Буевич Л.В.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Матвеев Ю.А.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Камбарова Ж.Г.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Баландина О.В.</w:t>
            </w:r>
          </w:p>
          <w:p w:rsidR="00B25770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Баландина О.В.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 III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Дипломант  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 III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 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Дипломант III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Дипломант 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 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 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Дипломант III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 II степени</w:t>
            </w:r>
          </w:p>
          <w:p w:rsidR="00B25770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Дипломант  I  степени</w:t>
            </w:r>
          </w:p>
        </w:tc>
      </w:tr>
      <w:tr w:rsidR="00816EC3" w:rsidTr="00B2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3" w:rsidRDefault="00816EC3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3" w:rsidRPr="00816EC3" w:rsidRDefault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XIV Межрегиональная олимпиада по музыкальной литературе им. А.П.Бородина «Гении эпохи Барокко» г</w:t>
            </w:r>
            <w:proofErr w:type="gramStart"/>
            <w:r w:rsidRPr="00816EC3">
              <w:rPr>
                <w:rFonts w:eastAsia="Calibri"/>
              </w:rPr>
              <w:t>.Д</w:t>
            </w:r>
            <w:proofErr w:type="gramEnd"/>
            <w:r w:rsidRPr="00816EC3">
              <w:rPr>
                <w:rFonts w:eastAsia="Calibri"/>
              </w:rPr>
              <w:t>зержинск 14.12.2025г.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Молькова Полина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Иванова Алена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Рогова 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3" w:rsidRDefault="00816EC3" w:rsidP="00816EC3">
            <w:pPr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Зуева М.В.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Зуева М.В.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Зотова Е.Н.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 III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 I степени</w:t>
            </w:r>
          </w:p>
          <w:p w:rsidR="00816EC3" w:rsidRPr="00816EC3" w:rsidRDefault="00816EC3" w:rsidP="00816EC3">
            <w:pPr>
              <w:rPr>
                <w:rFonts w:eastAsia="Calibri"/>
              </w:rPr>
            </w:pPr>
            <w:r w:rsidRPr="00816EC3">
              <w:rPr>
                <w:rFonts w:eastAsia="Calibri"/>
              </w:rPr>
              <w:t>Лауреат III степени</w:t>
            </w:r>
          </w:p>
        </w:tc>
      </w:tr>
    </w:tbl>
    <w:p w:rsidR="00B25770" w:rsidRDefault="00B25770" w:rsidP="00DC635F">
      <w:pPr>
        <w:rPr>
          <w:rFonts w:eastAsia="Calibri"/>
          <w:b/>
          <w:i/>
          <w:sz w:val="24"/>
          <w:szCs w:val="24"/>
          <w:u w:val="single"/>
        </w:rPr>
      </w:pPr>
    </w:p>
    <w:p w:rsidR="00B25770" w:rsidRDefault="00B25770" w:rsidP="00B25770">
      <w:pPr>
        <w:jc w:val="center"/>
        <w:rPr>
          <w:rFonts w:eastAsia="Calibri"/>
          <w:b/>
          <w:i/>
          <w:color w:val="FF0000"/>
          <w:sz w:val="24"/>
          <w:szCs w:val="24"/>
          <w:u w:val="single"/>
        </w:rPr>
      </w:pPr>
      <w:r w:rsidRPr="00DC635F">
        <w:rPr>
          <w:rFonts w:eastAsia="Calibri"/>
          <w:b/>
          <w:i/>
          <w:color w:val="000000" w:themeColor="text1"/>
          <w:sz w:val="24"/>
          <w:szCs w:val="24"/>
          <w:u w:val="single"/>
        </w:rPr>
        <w:t>Всероссийские конкурсы</w:t>
      </w:r>
    </w:p>
    <w:tbl>
      <w:tblPr>
        <w:tblW w:w="10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2410"/>
        <w:gridCol w:w="851"/>
        <w:gridCol w:w="1984"/>
        <w:gridCol w:w="2840"/>
      </w:tblGrid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0A3FD8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0A3FD8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0A3FD8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0A3FD8">
              <w:rPr>
                <w:rFonts w:eastAsia="Calibri"/>
                <w:b/>
                <w:sz w:val="24"/>
                <w:szCs w:val="24"/>
              </w:rPr>
              <w:t>Название, место и 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0A3FD8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0A3FD8">
              <w:rPr>
                <w:rFonts w:eastAsia="Calibri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0A3FD8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0A3FD8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0A3FD8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0A3FD8">
              <w:rPr>
                <w:rFonts w:eastAsia="Calibri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0A3FD8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0A3FD8"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Всероссийский конкурс «Надежды России»  г</w:t>
            </w:r>
            <w:proofErr w:type="gramStart"/>
            <w:r w:rsidRPr="000A3FD8">
              <w:rPr>
                <w:rFonts w:eastAsia="Calibri"/>
              </w:rPr>
              <w:t>.М</w:t>
            </w:r>
            <w:proofErr w:type="gramEnd"/>
            <w:r w:rsidRPr="000A3FD8">
              <w:rPr>
                <w:rFonts w:eastAsia="Calibri"/>
              </w:rPr>
              <w:t>осква февраль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Кулева Карина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Иванов Виктор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Калямина М.А.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Камбарова Ж.Г.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Всероссийский профессиональный конкурс «Ты гений» г</w:t>
            </w:r>
            <w:proofErr w:type="gramStart"/>
            <w:r w:rsidRPr="000A3FD8">
              <w:rPr>
                <w:rFonts w:eastAsia="Calibri"/>
              </w:rPr>
              <w:t>.М</w:t>
            </w:r>
            <w:proofErr w:type="gramEnd"/>
            <w:r w:rsidRPr="000A3FD8">
              <w:rPr>
                <w:rFonts w:eastAsia="Calibri"/>
              </w:rPr>
              <w:t>осква февраль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Липский Артур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Ширьяздянова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Рощина М.А.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Спиридонова И.А.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Всероссийский конкурс-фестиваль искусств «Серпантин искусств» г</w:t>
            </w:r>
            <w:proofErr w:type="gramStart"/>
            <w:r w:rsidRPr="000A3FD8">
              <w:rPr>
                <w:rFonts w:eastAsia="Calibri"/>
              </w:rPr>
              <w:t>.С</w:t>
            </w:r>
            <w:proofErr w:type="gramEnd"/>
            <w:r w:rsidRPr="000A3FD8">
              <w:rPr>
                <w:rFonts w:eastAsia="Calibri"/>
              </w:rPr>
              <w:t>евастополь 26.02.2025г.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Туваева Полина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Ансамбль струнно-смычковых инструментов «Аллегро»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5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Пантелеева О.В.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Орлова Г.И.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Фестиваль «Всероссийский день баяна, аккордеона и гармоники» г</w:t>
            </w:r>
            <w:proofErr w:type="gramStart"/>
            <w:r w:rsidRPr="000A3FD8">
              <w:rPr>
                <w:rFonts w:eastAsia="Calibri"/>
              </w:rPr>
              <w:t>.Н</w:t>
            </w:r>
            <w:proofErr w:type="gramEnd"/>
            <w:r w:rsidRPr="000A3FD8">
              <w:rPr>
                <w:rFonts w:eastAsia="Calibri"/>
              </w:rPr>
              <w:t>авашино 15.03.2025г.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Шимаров Степан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Недзимовский Ярослав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Орешин Георгий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7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8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Махрова О.Н.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Махрова О.Н.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Шорина Т.А.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участник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участник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участник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Всероссийский конкурс исполнителей на струнных народных инструментах имени Виктора Александровича Кузнецова г.Нижний Новгород 24-26.03.2025г.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Валькова 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Юсупова Р.Р.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Дипломант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  <w:lang w:val="en-US"/>
              </w:rPr>
              <w:t>IV</w:t>
            </w:r>
            <w:r w:rsidRPr="000A3FD8">
              <w:rPr>
                <w:rFonts w:eastAsia="Calibri"/>
              </w:rPr>
              <w:t xml:space="preserve"> Всероссийский конкурс инструментального исполнительства «Музыка души» г.Москва 25.03.2025г.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Дуэт: Дьякова Таисия, Батькина Надежда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Чупрынова Т.А.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Всероссийский конкурс детского и юношеского творчества «Роза Ветров» г</w:t>
            </w:r>
            <w:proofErr w:type="gramStart"/>
            <w:r w:rsidRPr="000A3FD8">
              <w:rPr>
                <w:rFonts w:eastAsia="Calibri"/>
              </w:rPr>
              <w:t>.Н</w:t>
            </w:r>
            <w:proofErr w:type="gramEnd"/>
            <w:r w:rsidRPr="000A3FD8">
              <w:rPr>
                <w:rFonts w:eastAsia="Calibri"/>
              </w:rPr>
              <w:t>ижний Новгород 04.04.2025г.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Беспалова Алиса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Беспалов Александр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Кудряшова Виктория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Беспалова Алиса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4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Чернецкая А.Ю.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Наливайко А.Ю.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Наливайко А.Ю.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Наливайко А.Ю.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Дипломант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  <w:lang w:val="en-US"/>
              </w:rPr>
              <w:t>VI</w:t>
            </w:r>
            <w:r w:rsidRPr="000A3FD8">
              <w:rPr>
                <w:rFonts w:eastAsia="Calibri"/>
              </w:rPr>
              <w:t xml:space="preserve"> Всероссийский вокальный конкурс «Весна идет, весне – дорогу!» г.Дзержинск 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05-06.04.2025г.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Гуцков Арсений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Молькова Полина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Наумова Вероника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Попова Екатерина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Ансамбль народной песни младших классов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Ансамбль народной песни старших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6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8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7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7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Воржеинова Т.В.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Воржеинова Т.В.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Воржеинова Т.В.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Воржеинова Т.В.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Воржеинова Т.В.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Воржеинова Т.В.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Дипломант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Всероссийский многожанровый конкурс «Арт-поколение. Весна-2025» г</w:t>
            </w:r>
            <w:proofErr w:type="gramStart"/>
            <w:r w:rsidRPr="000A3FD8">
              <w:rPr>
                <w:rFonts w:eastAsia="Calibri"/>
              </w:rPr>
              <w:t>.А</w:t>
            </w:r>
            <w:proofErr w:type="gramEnd"/>
            <w:r w:rsidRPr="000A3FD8">
              <w:rPr>
                <w:rFonts w:eastAsia="Calibri"/>
              </w:rPr>
              <w:t>рзамас  05.04.2025г.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Елискина Анна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Фалькина Мария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Феоктистова Анна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Клюс Кира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Кадеева София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Николаева Станислава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Пантелеева Вера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Захарова Александра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Преснякова О.А.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Преснякова О.А.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Преснякова О.А.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Преснякова О.А.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Преснякова О.А.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Преснякова О.А.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Преснякова О.А.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Преснякова О.А.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Дипломант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  <w:lang w:val="en-US"/>
              </w:rPr>
              <w:t>VIII</w:t>
            </w:r>
            <w:r w:rsidRPr="000A3FD8">
              <w:rPr>
                <w:rFonts w:eastAsia="Calibri"/>
              </w:rPr>
              <w:t xml:space="preserve"> Всероссийский конкурс «Надежды России» г.Москва 28.04.2025г.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Гасанова Тамилла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Спиридонова И.А.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Всероссийский конкурс «Ты гений!» г</w:t>
            </w:r>
            <w:proofErr w:type="gramStart"/>
            <w:r w:rsidRPr="000A3FD8">
              <w:rPr>
                <w:rFonts w:eastAsia="Calibri"/>
              </w:rPr>
              <w:t>.М</w:t>
            </w:r>
            <w:proofErr w:type="gramEnd"/>
            <w:r w:rsidRPr="000A3FD8">
              <w:rPr>
                <w:rFonts w:eastAsia="Calibri"/>
              </w:rPr>
              <w:t>осква май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Евдокимов Иван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Сизов Александр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Дуэт: Гасанова Тамилла, Большакова Ольга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Дуэт: Большакова Ольга, Лапаева 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7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6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7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9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9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Матвеев Ю.А.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Матвеев Ю.А.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Спиридонова И.А.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Спиридонова И.А.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  <w:lang w:val="en-US"/>
              </w:rPr>
              <w:t>IX</w:t>
            </w:r>
            <w:r w:rsidRPr="000A3FD8">
              <w:rPr>
                <w:rFonts w:eastAsia="Calibri"/>
              </w:rPr>
              <w:t xml:space="preserve"> Всероссийский конкурс «Надежды России» г.Москва май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Ганин Павел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Суркова Каролина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Филатов Герман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1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2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Пантелеева О.В.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Пантелеева О.В.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Спиридонова И.А.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Всероссийский конкурс «Помнит мир спасенный», посвященный Дню Победы в Великой Отечественной войне г</w:t>
            </w:r>
            <w:proofErr w:type="gramStart"/>
            <w:r w:rsidRPr="000A3FD8">
              <w:rPr>
                <w:rFonts w:eastAsia="Calibri"/>
              </w:rPr>
              <w:t>.М</w:t>
            </w:r>
            <w:proofErr w:type="gramEnd"/>
            <w:r w:rsidRPr="000A3FD8">
              <w:rPr>
                <w:rFonts w:eastAsia="Calibri"/>
              </w:rPr>
              <w:t>осква 23.05.2025г.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  <w:lang w:val="en-US"/>
              </w:rPr>
            </w:pPr>
            <w:r w:rsidRPr="000A3FD8">
              <w:rPr>
                <w:rFonts w:eastAsia="Calibri"/>
              </w:rPr>
              <w:t>Квартет</w:t>
            </w:r>
            <w:r w:rsidRPr="000A3FD8">
              <w:rPr>
                <w:rFonts w:eastAsia="Calibri"/>
                <w:lang w:val="en-US"/>
              </w:rPr>
              <w:t xml:space="preserve"> «Brass best»</w:t>
            </w:r>
          </w:p>
          <w:p w:rsidR="00DC635F" w:rsidRPr="000A3FD8" w:rsidRDefault="00DC635F" w:rsidP="00DC635F">
            <w:pPr>
              <w:rPr>
                <w:rFonts w:eastAsia="Calibri"/>
                <w:lang w:val="en-US"/>
              </w:rPr>
            </w:pPr>
            <w:r w:rsidRPr="000A3FD8">
              <w:rPr>
                <w:rFonts w:eastAsia="Calibri"/>
              </w:rPr>
              <w:t>Квартет</w:t>
            </w:r>
            <w:r w:rsidRPr="000A3FD8">
              <w:rPr>
                <w:rFonts w:eastAsia="Calibri"/>
                <w:lang w:val="en-US"/>
              </w:rPr>
              <w:t xml:space="preserve"> «Brass best»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Кононов Д.Л.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>Кононов Д.Л.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III</w:t>
            </w:r>
            <w:r w:rsidRPr="000A3FD8">
              <w:rPr>
                <w:rFonts w:eastAsia="Calibri"/>
              </w:rPr>
              <w:t xml:space="preserve"> степени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4402D3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II</w:t>
            </w:r>
            <w:r>
              <w:rPr>
                <w:rFonts w:eastAsia="Calibri"/>
              </w:rPr>
              <w:t xml:space="preserve"> Всероссийский детский конкурс «Под звуки духового оркестра» г.Нижний </w:t>
            </w:r>
            <w:proofErr w:type="gramStart"/>
            <w:r>
              <w:rPr>
                <w:rFonts w:eastAsia="Calibri"/>
              </w:rPr>
              <w:t>Новгород  28.09.2025г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Детский</w:t>
            </w:r>
            <w:proofErr w:type="gramEnd"/>
            <w:r>
              <w:rPr>
                <w:rFonts w:eastAsia="Calibri"/>
              </w:rPr>
              <w:t xml:space="preserve"> духовой оркестра «Юность»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Чкалов П.В.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Лауреат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81300D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II</w:t>
            </w:r>
            <w:r>
              <w:rPr>
                <w:rFonts w:eastAsia="Calibri"/>
              </w:rPr>
              <w:t xml:space="preserve"> Всероссийский конкурс «Будущее страны» г.Москва 23.10.2025г.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Балихина Дарья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Ширьяздянова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Спиридонова И.А.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Спиридонова И.А.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A43AA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Всероссийский многожанровый конкурс талантов «Время творчества» г</w:t>
            </w:r>
            <w:proofErr w:type="gramStart"/>
            <w:r>
              <w:rPr>
                <w:rFonts w:eastAsia="Calibri"/>
              </w:rPr>
              <w:t>.С</w:t>
            </w:r>
            <w:proofErr w:type="gramEnd"/>
            <w:r>
              <w:rPr>
                <w:rFonts w:eastAsia="Calibri"/>
              </w:rPr>
              <w:t>амара 31.10.2025г.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Дуэт: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Матчина Таисия, Батькина Надежда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Чупрынова Т.А.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  <w:r w:rsidRPr="000A3FD8">
              <w:rPr>
                <w:rFonts w:eastAsia="Calibri"/>
              </w:rPr>
              <w:t xml:space="preserve">Лауреат </w:t>
            </w:r>
            <w:r w:rsidRPr="000A3FD8">
              <w:rPr>
                <w:rFonts w:eastAsia="Calibri"/>
                <w:lang w:val="en-US"/>
              </w:rPr>
              <w:t>I</w:t>
            </w:r>
            <w:r w:rsidRPr="000A3FD8">
              <w:rPr>
                <w:rFonts w:eastAsia="Calibri"/>
              </w:rPr>
              <w:t xml:space="preserve"> степени</w:t>
            </w:r>
          </w:p>
          <w:p w:rsidR="00DC635F" w:rsidRPr="000A3FD8" w:rsidRDefault="00DC635F" w:rsidP="00DC635F">
            <w:pPr>
              <w:rPr>
                <w:rFonts w:eastAsia="Calibri"/>
              </w:rPr>
            </w:pP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4402D3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III</w:t>
            </w:r>
            <w:r>
              <w:rPr>
                <w:rFonts w:eastAsia="Calibri"/>
              </w:rPr>
              <w:t xml:space="preserve"> Всероссийский конкурс «Гордость России» г.Москва 16-18.11.2025г.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Лапаева София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Шибаева Алена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Спиридонова И.А.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Спиридонова И.А.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Диплом </w:t>
            </w:r>
            <w:r>
              <w:rPr>
                <w:rFonts w:eastAsia="Calibri"/>
                <w:lang w:val="en-US"/>
              </w:rPr>
              <w:t>I</w:t>
            </w:r>
            <w:r>
              <w:rPr>
                <w:rFonts w:eastAsia="Calibri"/>
              </w:rPr>
              <w:t xml:space="preserve"> степени</w:t>
            </w:r>
          </w:p>
          <w:p w:rsidR="00DC635F" w:rsidRPr="004402D3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Диплом </w:t>
            </w:r>
            <w:r>
              <w:rPr>
                <w:rFonts w:eastAsia="Calibri"/>
                <w:lang w:val="en-US"/>
              </w:rPr>
              <w:t>II</w:t>
            </w:r>
            <w:r>
              <w:rPr>
                <w:rFonts w:eastAsia="Calibri"/>
              </w:rPr>
              <w:t xml:space="preserve"> степени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1804E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Всероссийский фестиваль-конкурс народно-певческого искусства «Живой источник» г</w:t>
            </w:r>
            <w:proofErr w:type="gramStart"/>
            <w:r>
              <w:rPr>
                <w:rFonts w:eastAsia="Calibri"/>
              </w:rPr>
              <w:t>.А</w:t>
            </w:r>
            <w:proofErr w:type="gramEnd"/>
            <w:r>
              <w:rPr>
                <w:rFonts w:eastAsia="Calibri"/>
              </w:rPr>
              <w:t>рзамас 29.11.2025г.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Ансамбль 2-3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Воржеинова Т.В.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1804E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Лауреат </w:t>
            </w:r>
            <w:r>
              <w:rPr>
                <w:rFonts w:eastAsia="Calibri"/>
                <w:lang w:val="en-US"/>
              </w:rPr>
              <w:t>II</w:t>
            </w:r>
            <w:r>
              <w:rPr>
                <w:rFonts w:eastAsia="Calibri"/>
              </w:rPr>
              <w:t xml:space="preserve"> степени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Всероссийский конкурс «Декабрьская сказка» </w:t>
            </w:r>
            <w:r>
              <w:rPr>
                <w:rFonts w:eastAsia="Calibri"/>
              </w:rPr>
              <w:lastRenderedPageBreak/>
              <w:t>г</w:t>
            </w:r>
            <w:proofErr w:type="gramStart"/>
            <w:r>
              <w:rPr>
                <w:rFonts w:eastAsia="Calibri"/>
              </w:rPr>
              <w:t>.М</w:t>
            </w:r>
            <w:proofErr w:type="gramEnd"/>
            <w:r>
              <w:rPr>
                <w:rFonts w:eastAsia="Calibri"/>
              </w:rPr>
              <w:t>осква 06.12.2025г.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Суркова София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Лапаева Ангелина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Орлова Г.И.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Орлова Г.И.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Лауреат </w:t>
            </w:r>
            <w:r>
              <w:rPr>
                <w:rFonts w:eastAsia="Calibri"/>
                <w:lang w:val="en-US"/>
              </w:rPr>
              <w:t>III</w:t>
            </w:r>
            <w:r>
              <w:rPr>
                <w:rFonts w:eastAsia="Calibri"/>
              </w:rPr>
              <w:t xml:space="preserve"> степени</w:t>
            </w:r>
          </w:p>
          <w:p w:rsidR="00DC635F" w:rsidRPr="00724F48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Лауреат </w:t>
            </w:r>
            <w:r>
              <w:rPr>
                <w:rFonts w:eastAsia="Calibri"/>
                <w:lang w:val="en-US"/>
              </w:rPr>
              <w:t>III</w:t>
            </w:r>
            <w:r>
              <w:rPr>
                <w:rFonts w:eastAsia="Calibri"/>
              </w:rPr>
              <w:t xml:space="preserve"> степени</w:t>
            </w:r>
          </w:p>
        </w:tc>
      </w:tr>
      <w:tr w:rsidR="00DC635F" w:rsidRPr="000A3FD8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IV</w:t>
            </w:r>
            <w:r>
              <w:rPr>
                <w:rFonts w:eastAsia="Calibri"/>
              </w:rPr>
              <w:t xml:space="preserve"> Всероссийский конкурс «Гордость России» г.Москва </w:t>
            </w:r>
          </w:p>
          <w:p w:rsidR="00DC635F" w:rsidRPr="0028652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08-10.12.2025г.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Дуэт: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Балихина Дарья,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Ридченко Валентин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Дуэт: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Наумова Нина,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Лапаева 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0A3FD8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Спиридонова И.А.</w:t>
            </w:r>
          </w:p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>Спиридонова И.А.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Лауреат </w:t>
            </w:r>
            <w:r>
              <w:rPr>
                <w:rFonts w:eastAsia="Calibri"/>
                <w:lang w:val="en-US"/>
              </w:rPr>
              <w:t>I</w:t>
            </w:r>
            <w:r>
              <w:rPr>
                <w:rFonts w:eastAsia="Calibri"/>
              </w:rPr>
              <w:t xml:space="preserve"> степени</w:t>
            </w:r>
          </w:p>
          <w:p w:rsidR="00DC635F" w:rsidRPr="0028652F" w:rsidRDefault="00DC635F" w:rsidP="00DC63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Лауреат </w:t>
            </w:r>
            <w:r>
              <w:rPr>
                <w:rFonts w:eastAsia="Calibri"/>
                <w:lang w:val="en-US"/>
              </w:rPr>
              <w:t>I</w:t>
            </w:r>
            <w:r>
              <w:rPr>
                <w:rFonts w:eastAsia="Calibri"/>
              </w:rPr>
              <w:t xml:space="preserve"> степени</w:t>
            </w:r>
          </w:p>
        </w:tc>
      </w:tr>
    </w:tbl>
    <w:p w:rsidR="00DC635F" w:rsidRDefault="00DC635F" w:rsidP="00B25770">
      <w:pPr>
        <w:jc w:val="center"/>
        <w:rPr>
          <w:rFonts w:eastAsia="Calibri"/>
          <w:b/>
          <w:i/>
          <w:sz w:val="24"/>
          <w:szCs w:val="24"/>
          <w:u w:val="single"/>
        </w:rPr>
      </w:pPr>
    </w:p>
    <w:p w:rsidR="00B25770" w:rsidRDefault="00B25770" w:rsidP="00B25770">
      <w:pPr>
        <w:jc w:val="center"/>
        <w:rPr>
          <w:rFonts w:eastAsia="Calibri"/>
          <w:b/>
          <w:i/>
          <w:sz w:val="24"/>
          <w:szCs w:val="24"/>
          <w:u w:val="single"/>
        </w:rPr>
      </w:pPr>
      <w:r>
        <w:rPr>
          <w:rFonts w:eastAsia="Calibri"/>
          <w:b/>
          <w:i/>
          <w:sz w:val="24"/>
          <w:szCs w:val="24"/>
          <w:u w:val="single"/>
        </w:rPr>
        <w:t>Международные конкурсы</w:t>
      </w:r>
    </w:p>
    <w:tbl>
      <w:tblPr>
        <w:tblW w:w="10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2410"/>
        <w:gridCol w:w="851"/>
        <w:gridCol w:w="1984"/>
        <w:gridCol w:w="2840"/>
      </w:tblGrid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DC635F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DC635F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DC635F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DC635F">
              <w:rPr>
                <w:rFonts w:eastAsia="Calibri"/>
                <w:b/>
                <w:sz w:val="24"/>
                <w:szCs w:val="24"/>
              </w:rPr>
              <w:t>Название, место и 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DC635F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DC635F">
              <w:rPr>
                <w:rFonts w:eastAsia="Calibri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DC635F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DC635F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DC635F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DC635F">
              <w:rPr>
                <w:rFonts w:eastAsia="Calibri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5F" w:rsidRPr="00DC635F" w:rsidRDefault="00DC635F" w:rsidP="00DC635F">
            <w:pPr>
              <w:rPr>
                <w:rFonts w:eastAsia="Calibri"/>
                <w:b/>
                <w:sz w:val="24"/>
                <w:szCs w:val="24"/>
              </w:rPr>
            </w:pPr>
            <w:r w:rsidRPr="00DC635F"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«Звуки зимы»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06.01.2025г.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Покореева Екатерина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Юращик Л.Г.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ГРАН-ПРИ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«Звездный путь»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06.01.2025г.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Шмелев Арсений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Юращик Л.Г.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«Музыкальная палитра»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08.01.2025г.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Дуэт: Емец Ксения, Баранова 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Юращик Л.Г.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V</w:t>
            </w:r>
            <w:r w:rsidRPr="00DC635F">
              <w:rPr>
                <w:rFonts w:eastAsia="Calibri"/>
              </w:rPr>
              <w:t xml:space="preserve"> Международный конкурс «Будущее страны</w:t>
            </w:r>
            <w:proofErr w:type="gramStart"/>
            <w:r w:rsidRPr="00DC635F">
              <w:rPr>
                <w:rFonts w:eastAsia="Calibri"/>
              </w:rPr>
              <w:t>»  г.Москва</w:t>
            </w:r>
            <w:proofErr w:type="gramEnd"/>
            <w:r w:rsidRPr="00DC635F">
              <w:rPr>
                <w:rFonts w:eastAsia="Calibri"/>
              </w:rPr>
              <w:t xml:space="preserve"> 10.01.2025г.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Хор старших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Зуева М.В.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детского творчества «Зажигая звезды»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20.01.2025г.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Борисов Тимофей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Борисова Т.И.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детского творчества «Ярче всех!»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20.01.2025г.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Маньков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Юсупова Р.Р.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«Новые таланты»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февраль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Ванюкова Софья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Михайлов Артем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Дуэт: 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Баскакова Анастасия, Баскакова Валерия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6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7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Калямина М.А.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Макарова А.А.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Чкалов П.В.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конкурс-фестиваль искусств «На Олимпе»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29.02.2025г.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Спектакль «Холодное сердце»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Беспалова Н.В.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театрального искусства «Триумф»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 февраль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Колтакова Валерия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Сытова Соня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5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Холодова Н.В.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Холодова Н.В.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Международный конкурс </w:t>
            </w:r>
            <w:r w:rsidRPr="00DC635F">
              <w:rPr>
                <w:rFonts w:eastAsia="Calibri"/>
              </w:rPr>
              <w:lastRenderedPageBreak/>
              <w:t>инструментального исполнительства «Серебряные струны»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февраль 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 xml:space="preserve">Дуэт: Жигалова Екатерина, Волков </w:t>
            </w:r>
            <w:r w:rsidRPr="00DC635F">
              <w:rPr>
                <w:rFonts w:eastAsia="Calibri"/>
              </w:rPr>
              <w:lastRenderedPageBreak/>
              <w:t>Андрей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3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Чебану В.П.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«Звездный путь»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март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Лазарева Алиса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Ансамбль народной песни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Бровка Юрий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Юсупова Р.Р.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Воржеинова Т.В.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Абрамова Т.А.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«Созвучие весны»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март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Борисов Тимофей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Иванов Виктор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Усычкина Анастасия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Дуэт: Маслихина Мария, Гусева Галина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5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Борисова Т.И.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Камбарова Ж.Г.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Камбарова Ж.Г.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Камбарова Ж.Г.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ГРАН-ПРИ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многожанровый конкурс искусств «Грани таланта»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03.03.2025г.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Манькова Вероника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Дуэт: 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Белоусова Алиса, Белоусов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8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8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Кирдакова И.С.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Тимина Л.Р.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 конкурс-премия искусств «Воплощение мастерства»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28.03.2025г.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«Манифест народного единства – Слово о полку Игореве»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Беспалова Н.В.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III</w:t>
            </w:r>
            <w:r w:rsidRPr="00DC635F">
              <w:rPr>
                <w:rFonts w:eastAsia="Calibri"/>
              </w:rPr>
              <w:t xml:space="preserve"> Международный конкурс классического искусства «Симфония весны-2025» г.Москва 08.04.2025г.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Краснова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Чупрынова Т.А.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фестиваль-конкурс «Рождение новой звезды» г</w:t>
            </w:r>
            <w:proofErr w:type="gramStart"/>
            <w:r w:rsidRPr="00DC635F">
              <w:rPr>
                <w:rFonts w:eastAsia="Calibri"/>
              </w:rPr>
              <w:t>.Б</w:t>
            </w:r>
            <w:proofErr w:type="gramEnd"/>
            <w:r w:rsidRPr="00DC635F">
              <w:rPr>
                <w:rFonts w:eastAsia="Calibri"/>
              </w:rPr>
              <w:t>ор 12.04.2025г.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Калинкина Варвара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Аверин Тимофей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Гришин А.В.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Гришин А.В.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«Искусство сквозь века»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20.04.2025г.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Болнакова Злата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Туманов Гавриил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Кононов Д.Л.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Кононов Д.Л.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«Новые таланты»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апрель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Хор старших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Зуева М.В.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многожанровый конкурс искусств «Новые имена»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апрель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Болнакова Злата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Лебедева Г.А.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Международный конкурс инструментального исполнительства «Серебряные </w:t>
            </w:r>
            <w:r w:rsidRPr="00DC635F">
              <w:rPr>
                <w:rFonts w:eastAsia="Calibri"/>
              </w:rPr>
              <w:lastRenderedPageBreak/>
              <w:t>струны»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апрель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Казаков Иван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Чебану В.П.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«Звездный путь»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апрель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Куплинова Милана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Казаков Иван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5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Лебедева Г.А.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Чебану В.П.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VIII</w:t>
            </w:r>
            <w:r w:rsidRPr="00DC635F">
              <w:rPr>
                <w:rFonts w:eastAsia="Calibri"/>
              </w:rPr>
              <w:t xml:space="preserve"> Международный конкурс «Надежды России» г.Москва 28.04.2025г.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Радченко Екатерина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Спиридонова И.А.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Международный конкурс современного искусства «Эпоха перемен» г.Москва 15.05.2025г.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Мозер Елизавета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Чупрынова Т.А.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фестиваль-конкурс «Щелкунчик» г</w:t>
            </w:r>
            <w:proofErr w:type="gramStart"/>
            <w:r w:rsidRPr="00DC635F">
              <w:rPr>
                <w:rFonts w:eastAsia="Calibri"/>
              </w:rPr>
              <w:t>.В</w:t>
            </w:r>
            <w:proofErr w:type="gramEnd"/>
            <w:r w:rsidRPr="00DC635F">
              <w:rPr>
                <w:rFonts w:eastAsia="Calibri"/>
              </w:rPr>
              <w:t>ладимир 17.05.2025г.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Беспалова Алиса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Коллектив «Ирбис»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Чернецкая А.Ю.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Чернецкая А.Ю.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творческий конкурс «Память сердца», посвященный 80-летию Победы в Великой Отечественной войне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19.05.2025г.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Бровка Юрий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Ансамбль струнно-смычковых инструментов «Аллегро»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6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Абрамова Т.А.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Орлова Г.И.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«Звездный путь»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19.05.2025г.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Беспалова Алиса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Абрамова Т.А.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«Звездный путь»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19.05.2025г.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Лазарева Алиса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Юсупова Р.Р.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инструментального исполнительства «Серебряные струны»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май 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Волков Андрей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Чебану В.П.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III</w:t>
            </w:r>
            <w:r w:rsidRPr="00DC635F">
              <w:rPr>
                <w:rFonts w:eastAsia="Calibri"/>
              </w:rPr>
              <w:t xml:space="preserve"> Международный конкурс исполнительского мастерства «Мелодия сердца» г.Москва 25.05.2025г.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Дуэт: Лисина Алина, Простакишина Мария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Чупрынова Т.А.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V</w:t>
            </w:r>
            <w:r w:rsidRPr="00DC635F">
              <w:rPr>
                <w:rFonts w:eastAsia="Calibri"/>
              </w:rPr>
              <w:t xml:space="preserve"> Международный конкурс-фестиваль культуры и искусства «Алые Паруса» г.Санкт-Петербург </w:t>
            </w:r>
            <w:r w:rsidRPr="00DC635F">
              <w:rPr>
                <w:rFonts w:eastAsia="Calibri"/>
              </w:rPr>
              <w:lastRenderedPageBreak/>
              <w:t>июнь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Спектакль «Холодное сердце»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Беспалова Н.В.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инструментального исполнительства «В красоте музыкальности…»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15.09.2025г.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Хоровой ансамбль 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«</w:t>
            </w:r>
            <w:r w:rsidRPr="00DC635F">
              <w:rPr>
                <w:rFonts w:eastAsia="Calibri"/>
                <w:lang w:val="en-US"/>
              </w:rPr>
              <w:t>Soprano</w:t>
            </w:r>
            <w:r w:rsidRPr="00DC635F">
              <w:rPr>
                <w:rFonts w:eastAsia="Calibri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Зуева М.В.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«Битва хоров»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20.09.2025г.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Вокальный ансамбль «</w:t>
            </w:r>
            <w:r w:rsidRPr="00DC635F">
              <w:rPr>
                <w:rFonts w:eastAsia="Calibri"/>
                <w:lang w:val="en-US"/>
              </w:rPr>
              <w:t>Soprano</w:t>
            </w:r>
            <w:r w:rsidRPr="00DC635F">
              <w:rPr>
                <w:rFonts w:eastAsia="Calibri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Зуева М.В.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многожанровый конкурс искусств «Новые имена»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22.09.2025г.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Бацанелова 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Макарова А.А.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«Звездный путь»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22.09.2025г.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Козина Елизавета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Макарова А.А.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инструментального исполнительства «Аккорды таланта»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22.09.2025г.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Иванова Алена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Юращик Л.Г.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V</w:t>
            </w:r>
            <w:r w:rsidRPr="00DC635F">
              <w:rPr>
                <w:rFonts w:eastAsia="Calibri"/>
              </w:rPr>
              <w:t xml:space="preserve"> Всероссийский конкурс «Ты гений» г.Москва 10.10.2025г.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Дуэт: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Гаркуша Александра,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Прилуцкая Олеся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Макарова А.А.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«Звездный путь»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27.10.2025г.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Дуэт: 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Молькова Полина, Попова Екатерина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Дуэт: 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Бацанелова Арина, Козина Елизавета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Волков Андрей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Маньков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Воржеинова Т.В.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Макарова А.А.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Чебану В.П.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Юсупова Р.Р.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«Новая волна»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ноябрь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Покореева Екатерина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Киселева Анна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Мишанкина София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Кузина Милана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Дуэт: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Маслихина Мария, 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Потапова Анастасия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Иванова Валерия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Дуэт: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Трушина Анна, 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Сегова Ольга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Соколова Виктория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Сизова Дарья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Шестерова София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Бузмаков Федор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Долгов Илья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Дуэт: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Попик Матвей,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Потапова Василиса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Дуэт: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Добренко Елизавета,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Добренко Екатерина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Юращик Л.Г.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Юращик Л.Г.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Камбарова Ж.Г.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Камбарова Ж.Г.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Камбарова Ж.Г.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Камбарова Ж.Г.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Камбарова Ж.Г.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Рощина М.А.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Алямкина Т.В.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Алямкина Т.В.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Кононов Д.Л.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Кононов Д.Л.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Макарова А.А.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Макарова А.А.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widowControl/>
              <w:autoSpaceDE/>
              <w:autoSpaceDN/>
              <w:spacing w:line="276" w:lineRule="auto"/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widowControl/>
              <w:autoSpaceDE/>
              <w:autoSpaceDN/>
              <w:spacing w:line="276" w:lineRule="auto"/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ГРАН-ПРИ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III</w:t>
            </w:r>
            <w:r w:rsidRPr="00DC635F">
              <w:rPr>
                <w:rFonts w:eastAsia="Calibri"/>
              </w:rPr>
              <w:t xml:space="preserve"> Международный конкурс «Ты – гений» г.Москва ноябрь 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Дуэт: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Зимин Тихон,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Шарабанова Алиса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Рябкова Вероника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Буевич Л.В.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Буевич Л.В.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-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«Жар-птица России»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 xml:space="preserve">осква 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10-15.11.2025г.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Ансамбль 1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Воржеинова Т.В.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для детей и молодежи «Творческий поиск»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14.11.2025г.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Егорова Дарья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Буевич Л.В.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«Карнавал искусств»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22.11.2025г.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Вокальный ансамбль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Чкалова О.Д.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V</w:t>
            </w:r>
            <w:r w:rsidRPr="00DC635F">
              <w:rPr>
                <w:rFonts w:eastAsia="Calibri"/>
              </w:rPr>
              <w:t xml:space="preserve"> Международный конкурс инструментального исполнительства «Музыка души» г.Тобольск 25.11.2025г.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Краснова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Чупрынова Т.А.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детско-юношеский музыкальный фестиваль «Музыкальный рассвет» г</w:t>
            </w:r>
            <w:proofErr w:type="gramStart"/>
            <w:r w:rsidRPr="00DC635F">
              <w:rPr>
                <w:rFonts w:eastAsia="Calibri"/>
              </w:rPr>
              <w:t>.Т</w:t>
            </w:r>
            <w:proofErr w:type="gramEnd"/>
            <w:r w:rsidRPr="00DC635F">
              <w:rPr>
                <w:rFonts w:eastAsia="Calibri"/>
              </w:rPr>
              <w:t xml:space="preserve">обольск 25.11.2025г.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Зайцева Екатерина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Чупрынова Т.А.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VIII</w:t>
            </w:r>
            <w:r w:rsidRPr="00DC635F">
              <w:rPr>
                <w:rFonts w:eastAsia="Calibri"/>
              </w:rPr>
              <w:t xml:space="preserve"> Международный творческий конкурс «Золотая осень» г.Екатеринбург 04.12.2025г.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Дуэт: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Глушец Полина,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Рябкова Вероника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Буевич Л.В.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инструментального исполнительства «Акварель звуков»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08.12.2025г.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Михайлов Артем 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Лазарева Алиса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Макарова А.А.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Юсупова Р.Р.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конкурс инструментального исполнительства «Аккорда таланта»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08.12.2025г.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Болтаева 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Рощина М.А.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Международный музыкальный конкурс среди юных исполнителей «Первое звучание» г</w:t>
            </w:r>
            <w:proofErr w:type="gramStart"/>
            <w:r w:rsidRPr="00DC635F">
              <w:rPr>
                <w:rFonts w:eastAsia="Calibri"/>
              </w:rPr>
              <w:t>.М</w:t>
            </w:r>
            <w:proofErr w:type="gramEnd"/>
            <w:r w:rsidRPr="00DC635F">
              <w:rPr>
                <w:rFonts w:eastAsia="Calibri"/>
              </w:rPr>
              <w:t>осква 08.12.2025г.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Сидорина Василиса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Рощина М.А.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  <w:tr w:rsidR="00DC635F" w:rsidRPr="00DC635F" w:rsidTr="00DC63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lastRenderedPageBreak/>
              <w:t>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  <w:lang w:val="en-US"/>
              </w:rPr>
              <w:t>VIII</w:t>
            </w:r>
            <w:r w:rsidRPr="00DC635F">
              <w:rPr>
                <w:rFonts w:eastAsia="Calibri"/>
              </w:rPr>
              <w:t xml:space="preserve"> Международный творческий конкурс «Зимняя сказка» г.Екатеринбург 10.12.2025г.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Липский Артур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Николышина Елизавета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Рощина М.А.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>Рощина М.А.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  <w:p w:rsidR="00DC635F" w:rsidRPr="00DC635F" w:rsidRDefault="00DC635F" w:rsidP="00DC635F">
            <w:pPr>
              <w:rPr>
                <w:rFonts w:eastAsia="Calibri"/>
              </w:rPr>
            </w:pPr>
            <w:r w:rsidRPr="00DC635F">
              <w:rPr>
                <w:rFonts w:eastAsia="Calibri"/>
              </w:rPr>
              <w:t xml:space="preserve">Лауреат </w:t>
            </w:r>
            <w:r w:rsidRPr="00DC635F">
              <w:rPr>
                <w:rFonts w:eastAsia="Calibri"/>
                <w:lang w:val="en-US"/>
              </w:rPr>
              <w:t>I</w:t>
            </w:r>
            <w:r w:rsidRPr="00DC635F">
              <w:rPr>
                <w:rFonts w:eastAsia="Calibri"/>
              </w:rPr>
              <w:t xml:space="preserve"> степени</w:t>
            </w:r>
          </w:p>
        </w:tc>
      </w:tr>
    </w:tbl>
    <w:p w:rsidR="00A70838" w:rsidRDefault="00B25770" w:rsidP="00DC635F">
      <w:pPr>
        <w:spacing w:before="72"/>
        <w:ind w:right="705"/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481C94" w:rsidRDefault="00481C94" w:rsidP="00481C94">
      <w:pPr>
        <w:rPr>
          <w:b/>
          <w:sz w:val="24"/>
          <w:szCs w:val="28"/>
        </w:rPr>
      </w:pPr>
    </w:p>
    <w:p w:rsidR="00A70838" w:rsidRPr="004D661A" w:rsidRDefault="00A70838" w:rsidP="00A70838">
      <w:pPr>
        <w:spacing w:before="72"/>
        <w:ind w:right="705"/>
        <w:jc w:val="right"/>
        <w:rPr>
          <w:b/>
          <w:color w:val="000000" w:themeColor="text1"/>
          <w:sz w:val="24"/>
        </w:rPr>
      </w:pPr>
      <w:r w:rsidRPr="004D661A">
        <w:rPr>
          <w:b/>
          <w:color w:val="000000" w:themeColor="text1"/>
          <w:sz w:val="24"/>
        </w:rPr>
        <w:t>Приложение</w:t>
      </w:r>
      <w:r w:rsidRPr="004D661A">
        <w:rPr>
          <w:b/>
          <w:color w:val="000000" w:themeColor="text1"/>
          <w:spacing w:val="-5"/>
          <w:sz w:val="24"/>
        </w:rPr>
        <w:t xml:space="preserve"> 7</w:t>
      </w:r>
    </w:p>
    <w:p w:rsidR="00A70838" w:rsidRPr="004D661A" w:rsidRDefault="00A70838" w:rsidP="00A70838">
      <w:pPr>
        <w:rPr>
          <w:b/>
          <w:color w:val="000000" w:themeColor="text1"/>
          <w:sz w:val="24"/>
          <w:szCs w:val="28"/>
        </w:rPr>
      </w:pPr>
    </w:p>
    <w:p w:rsidR="00A70838" w:rsidRPr="00F16A04" w:rsidRDefault="00A70838" w:rsidP="00A70838">
      <w:pPr>
        <w:spacing w:after="2"/>
        <w:ind w:left="2159" w:right="1824" w:firstLine="492"/>
        <w:jc w:val="center"/>
        <w:rPr>
          <w:b/>
          <w:color w:val="000000" w:themeColor="text1"/>
          <w:sz w:val="24"/>
        </w:rPr>
      </w:pPr>
      <w:r w:rsidRPr="00F16A04">
        <w:rPr>
          <w:b/>
          <w:color w:val="000000" w:themeColor="text1"/>
          <w:sz w:val="24"/>
        </w:rPr>
        <w:t>Выпускники, поступившие в профильные средние</w:t>
      </w:r>
      <w:r w:rsidRPr="00F16A04">
        <w:rPr>
          <w:b/>
          <w:color w:val="000000" w:themeColor="text1"/>
          <w:spacing w:val="-8"/>
          <w:sz w:val="24"/>
        </w:rPr>
        <w:t xml:space="preserve"> </w:t>
      </w:r>
      <w:r w:rsidRPr="00F16A04">
        <w:rPr>
          <w:b/>
          <w:color w:val="000000" w:themeColor="text1"/>
          <w:sz w:val="24"/>
        </w:rPr>
        <w:t>специальные</w:t>
      </w:r>
      <w:r w:rsidRPr="00F16A04">
        <w:rPr>
          <w:b/>
          <w:color w:val="000000" w:themeColor="text1"/>
          <w:spacing w:val="-10"/>
          <w:sz w:val="24"/>
        </w:rPr>
        <w:t xml:space="preserve"> </w:t>
      </w:r>
      <w:r w:rsidRPr="00F16A04">
        <w:rPr>
          <w:b/>
          <w:color w:val="000000" w:themeColor="text1"/>
          <w:sz w:val="24"/>
        </w:rPr>
        <w:t>и</w:t>
      </w:r>
      <w:r w:rsidRPr="00F16A04">
        <w:rPr>
          <w:b/>
          <w:color w:val="000000" w:themeColor="text1"/>
          <w:spacing w:val="-7"/>
          <w:sz w:val="24"/>
        </w:rPr>
        <w:t xml:space="preserve"> </w:t>
      </w:r>
      <w:r w:rsidRPr="00F16A04">
        <w:rPr>
          <w:b/>
          <w:color w:val="000000" w:themeColor="text1"/>
          <w:sz w:val="24"/>
        </w:rPr>
        <w:t>высшие</w:t>
      </w:r>
      <w:r w:rsidRPr="00F16A04">
        <w:rPr>
          <w:b/>
          <w:color w:val="000000" w:themeColor="text1"/>
          <w:spacing w:val="-8"/>
          <w:sz w:val="24"/>
        </w:rPr>
        <w:t xml:space="preserve"> </w:t>
      </w:r>
      <w:r w:rsidRPr="00F16A04">
        <w:rPr>
          <w:b/>
          <w:color w:val="000000" w:themeColor="text1"/>
          <w:sz w:val="24"/>
        </w:rPr>
        <w:t>учебные</w:t>
      </w:r>
      <w:r w:rsidRPr="00F16A04">
        <w:rPr>
          <w:b/>
          <w:color w:val="000000" w:themeColor="text1"/>
          <w:spacing w:val="-6"/>
          <w:sz w:val="24"/>
        </w:rPr>
        <w:t xml:space="preserve"> </w:t>
      </w:r>
      <w:r w:rsidRPr="00F16A04">
        <w:rPr>
          <w:b/>
          <w:color w:val="000000" w:themeColor="text1"/>
          <w:sz w:val="24"/>
        </w:rPr>
        <w:t>заведения в 2025 году</w:t>
      </w: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rPr>
          <w:rFonts w:eastAsia="Calibri"/>
          <w:b/>
          <w:color w:val="000000" w:themeColor="text1"/>
          <w:sz w:val="24"/>
          <w:szCs w:val="24"/>
          <w:lang w:bidi="en-US"/>
        </w:rPr>
      </w:pPr>
    </w:p>
    <w:p w:rsidR="00A70838" w:rsidRPr="00F16A04" w:rsidRDefault="00A70838" w:rsidP="00A70838">
      <w:pPr>
        <w:widowControl/>
        <w:autoSpaceDE/>
        <w:rPr>
          <w:b/>
          <w:color w:val="000000" w:themeColor="text1"/>
          <w:sz w:val="24"/>
          <w:szCs w:val="24"/>
          <w:lang w:eastAsia="ru-RU"/>
        </w:rPr>
      </w:pPr>
      <w:r w:rsidRPr="00F16A04">
        <w:rPr>
          <w:b/>
          <w:color w:val="000000" w:themeColor="text1"/>
          <w:sz w:val="24"/>
          <w:szCs w:val="24"/>
          <w:lang w:eastAsia="ru-RU"/>
        </w:rPr>
        <w:t>Отделение «Фортепиано»</w:t>
      </w:r>
    </w:p>
    <w:tbl>
      <w:tblPr>
        <w:tblpPr w:leftFromText="180" w:rightFromText="180" w:vertAnchor="text" w:horzAnchor="margin" w:tblpXSpec="center" w:tblpY="4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649"/>
        <w:gridCol w:w="2410"/>
        <w:gridCol w:w="2126"/>
        <w:gridCol w:w="1559"/>
        <w:gridCol w:w="1276"/>
        <w:gridCol w:w="1559"/>
      </w:tblGrid>
      <w:tr w:rsidR="00A70838" w:rsidRPr="00F16A04" w:rsidTr="006A4D3D">
        <w:trPr>
          <w:trHeight w:val="126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hAnsiTheme="minorHAnsi"/>
                <w:b/>
                <w:color w:val="000000" w:themeColor="text1"/>
                <w:spacing w:val="-2"/>
                <w:sz w:val="24"/>
              </w:rPr>
              <w:t xml:space="preserve">Специальность </w:t>
            </w: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Класс преподавателя по специальности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Преподаватель теоретических дисциплин</w:t>
            </w:r>
          </w:p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по предметам</w:t>
            </w:r>
          </w:p>
        </w:tc>
      </w:tr>
      <w:tr w:rsidR="00A70838" w:rsidRPr="00F16A04" w:rsidTr="006A4D3D">
        <w:trPr>
          <w:cantSplit/>
          <w:trHeight w:val="1779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hAnsiTheme="minorHAnsi"/>
                <w:b/>
                <w:color w:val="000000" w:themeColor="text1"/>
                <w:spacing w:val="-2"/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0838" w:rsidRPr="00F16A04" w:rsidRDefault="00A70838" w:rsidP="006A4D3D">
            <w:pPr>
              <w:widowControl/>
              <w:suppressAutoHyphens/>
              <w:autoSpaceDE/>
              <w:autoSpaceDN/>
              <w:ind w:left="113" w:right="113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Сольфеджио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0838" w:rsidRPr="00F16A04" w:rsidRDefault="00A70838" w:rsidP="006A4D3D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Музыкальная литература</w:t>
            </w:r>
          </w:p>
          <w:p w:rsidR="00A70838" w:rsidRPr="00F16A04" w:rsidRDefault="00A70838" w:rsidP="006A4D3D">
            <w:pPr>
              <w:widowControl/>
              <w:suppressAutoHyphens/>
              <w:autoSpaceDE/>
              <w:autoSpaceDN/>
              <w:ind w:left="113"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70838" w:rsidRPr="00F16A04" w:rsidTr="006A4D3D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Калиновский Всеволод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hAnsiTheme="minorHAnsi"/>
                <w:color w:val="000000" w:themeColor="text1"/>
                <w:sz w:val="24"/>
                <w:szCs w:val="24"/>
                <w:shd w:val="clear" w:color="auto" w:fill="FFFFFF"/>
                <w:lang w:bidi="en-US"/>
              </w:rPr>
              <w:t>Государственное бюджетное профессиональное образовательное учреждение «Нижегородское музыкальное училище (колледж) имени М.А. Балакирева»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  <w:t xml:space="preserve">«Музыкальное звкооператорское мастерство»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О.П.Чернова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М.В.Зуева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Т.И.Фролова</w:t>
            </w:r>
          </w:p>
        </w:tc>
      </w:tr>
      <w:tr w:rsidR="00A70838" w:rsidRPr="00F16A04" w:rsidTr="006A4D3D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 xml:space="preserve">Большакова Ольга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Государственное бюджетное профессиональное образовательное учреждение «Арзамасский музыкальный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«Инструментальное исполнительство» (фортепиано)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И.А.Спиридонова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М.В.Зуева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Т.И.Фролова</w:t>
            </w:r>
          </w:p>
        </w:tc>
      </w:tr>
    </w:tbl>
    <w:p w:rsidR="00A70838" w:rsidRPr="00F16A04" w:rsidRDefault="00A70838" w:rsidP="00A70838">
      <w:pPr>
        <w:widowControl/>
        <w:autoSpaceDE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F16A04">
        <w:rPr>
          <w:rFonts w:eastAsia="Calibri"/>
          <w:b/>
          <w:color w:val="000000" w:themeColor="text1"/>
          <w:sz w:val="24"/>
          <w:szCs w:val="24"/>
        </w:rPr>
        <w:t>Отделение «Народные инструменты»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2126"/>
        <w:gridCol w:w="1701"/>
        <w:gridCol w:w="1418"/>
        <w:gridCol w:w="1559"/>
        <w:gridCol w:w="1843"/>
      </w:tblGrid>
      <w:tr w:rsidR="00A70838" w:rsidRPr="00F16A04" w:rsidTr="006A4D3D">
        <w:trPr>
          <w:trHeight w:val="122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hAnsiTheme="minorHAnsi"/>
                <w:b/>
                <w:color w:val="000000" w:themeColor="text1"/>
                <w:spacing w:val="-2"/>
                <w:sz w:val="24"/>
              </w:rPr>
              <w:t>Специальность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suppressAutoHyphens/>
              <w:autoSpaceDE/>
              <w:autoSpaceDN/>
              <w:jc w:val="center"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Класс преподавателя по специальн</w:t>
            </w: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lastRenderedPageBreak/>
              <w:t>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lastRenderedPageBreak/>
              <w:t>Преподаватель теоретических дисциплин</w:t>
            </w:r>
          </w:p>
          <w:p w:rsidR="00A70838" w:rsidRPr="00F16A04" w:rsidRDefault="00A70838" w:rsidP="006A4D3D">
            <w:pPr>
              <w:widowControl/>
              <w:tabs>
                <w:tab w:val="left" w:pos="1505"/>
              </w:tabs>
              <w:suppressAutoHyphens/>
              <w:autoSpaceDE/>
              <w:autoSpaceDN/>
              <w:ind w:right="90" w:firstLine="360"/>
              <w:jc w:val="center"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по предметам</w:t>
            </w:r>
          </w:p>
        </w:tc>
      </w:tr>
      <w:tr w:rsidR="00A70838" w:rsidRPr="00F16A04" w:rsidTr="006A4D3D">
        <w:trPr>
          <w:cantSplit/>
          <w:trHeight w:val="170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hAnsiTheme="minorHAnsi"/>
                <w:b/>
                <w:color w:val="000000" w:themeColor="text1"/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suppressAutoHyphens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0838" w:rsidRPr="00F16A04" w:rsidRDefault="00A70838" w:rsidP="006A4D3D">
            <w:pPr>
              <w:widowControl/>
              <w:tabs>
                <w:tab w:val="left" w:pos="1505"/>
              </w:tabs>
              <w:suppressAutoHyphens/>
              <w:autoSpaceDE/>
              <w:autoSpaceDN/>
              <w:ind w:right="90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Сольфеджио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0838" w:rsidRPr="00F16A04" w:rsidRDefault="00A70838" w:rsidP="006A4D3D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Музыкальная литература</w:t>
            </w:r>
          </w:p>
          <w:p w:rsidR="00A70838" w:rsidRPr="00F16A04" w:rsidRDefault="00A70838" w:rsidP="006A4D3D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  <w:p w:rsidR="00A70838" w:rsidRPr="00F16A04" w:rsidRDefault="00A70838" w:rsidP="006A4D3D">
            <w:pPr>
              <w:widowControl/>
              <w:tabs>
                <w:tab w:val="left" w:pos="1505"/>
              </w:tabs>
              <w:suppressAutoHyphens/>
              <w:autoSpaceDE/>
              <w:autoSpaceDN/>
              <w:ind w:left="113" w:right="90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70838" w:rsidRPr="00F16A04" w:rsidTr="006A4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val="en-US"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 xml:space="preserve">Денисюк София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«Дзержинский музыкальный колледж»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  <w:t xml:space="preserve">«Инструментальное исполнительство» (домра)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 xml:space="preserve">Р.Р.Юсупова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tabs>
                <w:tab w:val="left" w:pos="1505"/>
              </w:tabs>
              <w:autoSpaceDE/>
              <w:autoSpaceDN/>
              <w:ind w:right="90"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О.Д.Чкалова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tabs>
                <w:tab w:val="left" w:pos="1505"/>
              </w:tabs>
              <w:autoSpaceDE/>
              <w:autoSpaceDN/>
              <w:ind w:right="90"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О.Д.Чкалова</w:t>
            </w:r>
          </w:p>
        </w:tc>
      </w:tr>
    </w:tbl>
    <w:p w:rsidR="00A70838" w:rsidRPr="00F16A04" w:rsidRDefault="00A70838" w:rsidP="00A70838">
      <w:pPr>
        <w:widowControl/>
        <w:autoSpaceDE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F16A04">
        <w:rPr>
          <w:rFonts w:eastAsia="Calibri"/>
          <w:b/>
          <w:color w:val="000000" w:themeColor="text1"/>
          <w:sz w:val="24"/>
          <w:szCs w:val="24"/>
        </w:rPr>
        <w:t>Отделение «Духовые и ударные инструменты»</w:t>
      </w:r>
    </w:p>
    <w:tbl>
      <w:tblPr>
        <w:tblW w:w="10916" w:type="dxa"/>
        <w:tblInd w:w="-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255"/>
        <w:gridCol w:w="2289"/>
        <w:gridCol w:w="1843"/>
        <w:gridCol w:w="1842"/>
        <w:gridCol w:w="1560"/>
        <w:gridCol w:w="1680"/>
      </w:tblGrid>
      <w:tr w:rsidR="00A70838" w:rsidRPr="00F16A04" w:rsidTr="006A4D3D">
        <w:trPr>
          <w:trHeight w:val="1279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hAnsiTheme="minorHAnsi"/>
                <w:b/>
                <w:color w:val="000000" w:themeColor="text1"/>
                <w:spacing w:val="-2"/>
                <w:sz w:val="24"/>
              </w:rPr>
              <w:t>Специальность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Класс преподавателя по специальности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Преподаватель теоретических дисциплин</w:t>
            </w:r>
          </w:p>
          <w:p w:rsidR="00A70838" w:rsidRPr="00F16A04" w:rsidRDefault="00A70838" w:rsidP="006A4D3D">
            <w:pPr>
              <w:widowControl/>
              <w:tabs>
                <w:tab w:val="left" w:pos="1505"/>
              </w:tabs>
              <w:autoSpaceDE/>
              <w:autoSpaceDN/>
              <w:ind w:right="90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по предметам</w:t>
            </w:r>
          </w:p>
        </w:tc>
      </w:tr>
      <w:tr w:rsidR="00A70838" w:rsidRPr="00F16A04" w:rsidTr="006A4D3D">
        <w:trPr>
          <w:cantSplit/>
          <w:trHeight w:val="1814"/>
        </w:trPr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hAnsiTheme="minorHAnsi"/>
                <w:b/>
                <w:color w:val="000000" w:themeColor="text1"/>
                <w:spacing w:val="-2"/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0838" w:rsidRPr="00F16A04" w:rsidRDefault="00A70838" w:rsidP="006A4D3D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Сольфеджио</w:t>
            </w:r>
          </w:p>
          <w:p w:rsidR="00A70838" w:rsidRPr="00F16A04" w:rsidRDefault="00A70838" w:rsidP="006A4D3D">
            <w:pPr>
              <w:widowControl/>
              <w:suppressAutoHyphens/>
              <w:autoSpaceDE/>
              <w:autoSpaceDN/>
              <w:ind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A70838" w:rsidRPr="00F16A04" w:rsidRDefault="00A70838" w:rsidP="006A4D3D">
            <w:pPr>
              <w:widowControl/>
              <w:suppressAutoHyphens/>
              <w:autoSpaceDE/>
              <w:autoSpaceDN/>
              <w:ind w:right="113" w:firstLine="360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  <w:p w:rsidR="00A70838" w:rsidRPr="00F16A04" w:rsidRDefault="00A70838" w:rsidP="006A4D3D">
            <w:pPr>
              <w:widowControl/>
              <w:suppressAutoHyphens/>
              <w:autoSpaceDE/>
              <w:autoSpaceDN/>
              <w:ind w:right="113" w:firstLine="360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0838" w:rsidRPr="00F16A04" w:rsidRDefault="00A70838" w:rsidP="006A4D3D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Музыкальная литература</w:t>
            </w:r>
          </w:p>
          <w:p w:rsidR="00A70838" w:rsidRPr="00F16A04" w:rsidRDefault="00A70838" w:rsidP="006A4D3D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  <w:p w:rsidR="00A70838" w:rsidRPr="00F16A04" w:rsidRDefault="00A70838" w:rsidP="006A4D3D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Сольфеджио</w:t>
            </w:r>
          </w:p>
          <w:p w:rsidR="00A70838" w:rsidRPr="00F16A04" w:rsidRDefault="00A70838" w:rsidP="006A4D3D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  <w:p w:rsidR="00A70838" w:rsidRPr="00F16A04" w:rsidRDefault="00A70838" w:rsidP="006A4D3D">
            <w:pPr>
              <w:widowControl/>
              <w:suppressAutoHyphens/>
              <w:autoSpaceDE/>
              <w:autoSpaceDN/>
              <w:ind w:left="113"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70838" w:rsidRPr="00F16A04" w:rsidTr="006A4D3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val="en-US"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 xml:space="preserve">Суркова Анастасия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  <w:t>Государственное автономное образовательное учреждение высшего образования Владимирской области «Муромский государственный педагогический институт»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  <w:t xml:space="preserve">«Музыкальное образование»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Г.А. Лебедева</w:t>
            </w:r>
          </w:p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Инструменты эстрад оркестра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Т.И.Фролова</w:t>
            </w:r>
          </w:p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  <w:t>Т.И.Фролова</w:t>
            </w:r>
          </w:p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</w:rPr>
            </w:pPr>
          </w:p>
        </w:tc>
      </w:tr>
    </w:tbl>
    <w:p w:rsidR="00A70838" w:rsidRPr="00F16A04" w:rsidRDefault="00A70838" w:rsidP="00A70838">
      <w:pPr>
        <w:widowControl/>
        <w:autoSpaceDE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autoSpaceDN/>
        <w:jc w:val="center"/>
        <w:rPr>
          <w:rFonts w:asciiTheme="minorHAnsi" w:hAnsiTheme="minorHAnsi"/>
          <w:b/>
          <w:color w:val="000000" w:themeColor="text1"/>
          <w:sz w:val="24"/>
          <w:szCs w:val="24"/>
          <w:lang w:eastAsia="ru-RU"/>
        </w:rPr>
      </w:pPr>
      <w:r w:rsidRPr="00F16A04">
        <w:rPr>
          <w:rFonts w:asciiTheme="minorHAnsi" w:hAnsiTheme="minorHAnsi"/>
          <w:b/>
          <w:color w:val="000000" w:themeColor="text1"/>
          <w:sz w:val="24"/>
          <w:szCs w:val="24"/>
          <w:lang w:eastAsia="ru-RU"/>
        </w:rPr>
        <w:t>«Музыкальный фольклор»</w:t>
      </w:r>
    </w:p>
    <w:p w:rsidR="00A70838" w:rsidRPr="00F16A04" w:rsidRDefault="00A70838" w:rsidP="00A70838">
      <w:pPr>
        <w:widowControl/>
        <w:autoSpaceDE/>
        <w:autoSpaceDN/>
        <w:rPr>
          <w:rFonts w:asciiTheme="minorHAnsi" w:hAnsiTheme="minorHAnsi"/>
          <w:b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7"/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795"/>
        <w:gridCol w:w="2543"/>
        <w:gridCol w:w="1842"/>
        <w:gridCol w:w="1989"/>
        <w:gridCol w:w="948"/>
        <w:gridCol w:w="900"/>
      </w:tblGrid>
      <w:tr w:rsidR="00A70838" w:rsidRPr="00F16A04" w:rsidTr="006A4D3D">
        <w:trPr>
          <w:trHeight w:val="134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hAnsiTheme="minorHAnsi"/>
                <w:b/>
                <w:color w:val="000000" w:themeColor="text1"/>
                <w:spacing w:val="-2"/>
                <w:sz w:val="24"/>
              </w:rPr>
              <w:t xml:space="preserve">Специальность </w:t>
            </w: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Класс преподавателя по специальности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Преподаватель теоретических дисциплин</w:t>
            </w:r>
          </w:p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по предметам</w:t>
            </w:r>
          </w:p>
        </w:tc>
      </w:tr>
      <w:tr w:rsidR="00A70838" w:rsidRPr="00F16A04" w:rsidTr="006A4D3D">
        <w:trPr>
          <w:cantSplit/>
          <w:trHeight w:val="1779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hAnsiTheme="minorHAnsi"/>
                <w:b/>
                <w:color w:val="000000" w:themeColor="text1"/>
                <w:spacing w:val="-2"/>
                <w:sz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0838" w:rsidRPr="00F16A04" w:rsidRDefault="00A70838" w:rsidP="006A4D3D">
            <w:pPr>
              <w:widowControl/>
              <w:suppressAutoHyphens/>
              <w:autoSpaceDE/>
              <w:autoSpaceDN/>
              <w:ind w:left="113"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Музыкальная литература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0838" w:rsidRPr="00F16A04" w:rsidRDefault="00A70838" w:rsidP="006A4D3D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сольфеджио</w:t>
            </w:r>
          </w:p>
          <w:p w:rsidR="00A70838" w:rsidRPr="00F16A04" w:rsidRDefault="00A70838" w:rsidP="006A4D3D">
            <w:pPr>
              <w:widowControl/>
              <w:suppressAutoHyphens/>
              <w:autoSpaceDE/>
              <w:autoSpaceDN/>
              <w:ind w:left="113" w:right="113"/>
              <w:jc w:val="center"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70838" w:rsidRPr="00F16A04" w:rsidTr="006A4D3D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val="en-US"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16A04"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lang w:bidi="en-US"/>
              </w:rPr>
              <w:t>Калаганова Ксения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F16A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bidi="en-US"/>
              </w:rPr>
              <w:t>Владимирский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val="en-US" w:bidi="en-US"/>
              </w:rPr>
              <w:t> </w:t>
            </w:r>
            <w:r w:rsidRPr="00F16A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bidi="en-US"/>
              </w:rPr>
              <w:t>областной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val="en-US" w:bidi="en-US"/>
              </w:rPr>
              <w:t> </w:t>
            </w:r>
            <w:r w:rsidRPr="00F16A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bidi="en-US"/>
              </w:rPr>
              <w:t>музыкальный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val="en-US" w:bidi="en-US"/>
              </w:rPr>
              <w:t> </w:t>
            </w:r>
            <w:r w:rsidRPr="00F16A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bidi="en-US"/>
              </w:rPr>
              <w:t>колледж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val="en-US" w:bidi="en-US"/>
              </w:rPr>
              <w:t> 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bidi="en-US"/>
              </w:rPr>
              <w:t xml:space="preserve">им. 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val="en-US" w:bidi="en-US"/>
              </w:rPr>
              <w:t>А.П. Бородина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8"/>
                <w:szCs w:val="28"/>
                <w:lang w:eastAsia="ru-RU"/>
              </w:rPr>
            </w:pPr>
            <w:r w:rsidRPr="00F16A04">
              <w:rPr>
                <w:rFonts w:asciiTheme="minorHAnsi" w:hAnsiTheme="minorHAnsi"/>
                <w:color w:val="000000" w:themeColor="text1"/>
                <w:sz w:val="28"/>
                <w:szCs w:val="28"/>
                <w:lang w:bidi="en-US"/>
              </w:rPr>
              <w:t>сольное и хоровое народное пение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8"/>
                <w:szCs w:val="28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8"/>
                <w:szCs w:val="28"/>
              </w:rPr>
              <w:t xml:space="preserve">Т.В.Воржеинова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8"/>
                <w:szCs w:val="28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8"/>
                <w:szCs w:val="28"/>
              </w:rPr>
              <w:t>О.Д. Чкалова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8"/>
                <w:szCs w:val="28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8"/>
                <w:szCs w:val="28"/>
              </w:rPr>
              <w:t>О.Д.Чкалова</w:t>
            </w:r>
          </w:p>
        </w:tc>
      </w:tr>
    </w:tbl>
    <w:p w:rsidR="00A70838" w:rsidRPr="00F16A04" w:rsidRDefault="00A70838" w:rsidP="00A70838">
      <w:pPr>
        <w:widowControl/>
        <w:autoSpaceDE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F16A04">
        <w:rPr>
          <w:rFonts w:eastAsia="Calibri"/>
          <w:b/>
          <w:color w:val="000000" w:themeColor="text1"/>
          <w:sz w:val="24"/>
          <w:szCs w:val="24"/>
        </w:rPr>
        <w:t>Отделение «Искусство театра»</w:t>
      </w:r>
    </w:p>
    <w:p w:rsidR="00A70838" w:rsidRPr="00F16A04" w:rsidRDefault="00A70838" w:rsidP="00A70838">
      <w:pPr>
        <w:widowControl/>
        <w:autoSpaceDE/>
        <w:jc w:val="center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683"/>
        <w:gridCol w:w="2410"/>
        <w:gridCol w:w="1843"/>
        <w:gridCol w:w="1984"/>
        <w:gridCol w:w="1843"/>
      </w:tblGrid>
      <w:tr w:rsidR="00A70838" w:rsidRPr="00F16A04" w:rsidTr="006A4D3D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suppressAutoHyphens/>
              <w:autoSpaceDE/>
              <w:autoSpaceDN/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lang w:bidi="en-US"/>
              </w:rPr>
            </w:pPr>
            <w:r w:rsidRPr="00F16A04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lang w:bidi="en-US"/>
              </w:rPr>
              <w:t>ФИО выпускника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suppressAutoHyphens/>
              <w:autoSpaceDE/>
              <w:autoSpaceDN/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lang w:bidi="en-US"/>
              </w:rPr>
            </w:pPr>
            <w:r w:rsidRPr="00F16A04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lang w:bidi="en-US"/>
              </w:rPr>
              <w:t>Учебное заведение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suppressAutoHyphens/>
              <w:autoSpaceDE/>
              <w:autoSpaceDN/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lang w:val="en-US" w:bidi="en-US"/>
              </w:rPr>
            </w:pPr>
            <w:r w:rsidRPr="00F16A04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lang w:bidi="en-US"/>
              </w:rPr>
              <w:t>Специальност</w:t>
            </w:r>
            <w:r w:rsidRPr="00F16A04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lang w:val="en-US" w:bidi="en-US"/>
              </w:rPr>
              <w:t>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Преподаватель по предмету «Художественное слово»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</w:pPr>
            <w:r w:rsidRPr="00F16A04">
              <w:rPr>
                <w:rFonts w:asciiTheme="minorHAnsi" w:eastAsia="Calibri" w:hAnsiTheme="minorHAnsi"/>
                <w:b/>
                <w:color w:val="000000" w:themeColor="text1"/>
                <w:sz w:val="24"/>
                <w:szCs w:val="24"/>
              </w:rPr>
              <w:t>Преподаватель по предмету «Актерское мастерство»</w:t>
            </w:r>
          </w:p>
        </w:tc>
      </w:tr>
      <w:tr w:rsidR="00A70838" w:rsidRPr="00F16A04" w:rsidTr="006A4D3D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val="en-US" w:eastAsia="ru-RU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16A04"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lang w:bidi="en-US"/>
              </w:rPr>
              <w:t xml:space="preserve">Гуцков Арсений </w:t>
            </w:r>
          </w:p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8"/>
                <w:szCs w:val="28"/>
                <w:lang w:eastAsia="ru-RU"/>
              </w:rPr>
            </w:pPr>
            <w:r w:rsidRPr="00F16A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bidi="en-US"/>
              </w:rPr>
              <w:t>Владимирский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val="en-US" w:bidi="en-US"/>
              </w:rPr>
              <w:t> </w:t>
            </w:r>
            <w:r w:rsidRPr="00F16A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bidi="en-US"/>
              </w:rPr>
              <w:t>областной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val="en-US" w:bidi="en-US"/>
              </w:rPr>
              <w:t> </w:t>
            </w:r>
            <w:r w:rsidRPr="00F16A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bidi="en-US"/>
              </w:rPr>
              <w:t>музыкальный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val="en-US" w:bidi="en-US"/>
              </w:rPr>
              <w:t> </w:t>
            </w:r>
            <w:r w:rsidRPr="00F16A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bidi="en-US"/>
              </w:rPr>
              <w:t>колледж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val="en-US" w:bidi="en-US"/>
              </w:rPr>
              <w:t> 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bidi="en-US"/>
              </w:rPr>
              <w:t xml:space="preserve">им. </w:t>
            </w:r>
            <w:r w:rsidRPr="00F16A04">
              <w:rPr>
                <w:color w:val="000000" w:themeColor="text1"/>
                <w:sz w:val="28"/>
                <w:szCs w:val="28"/>
                <w:shd w:val="clear" w:color="auto" w:fill="FFFFFF"/>
                <w:lang w:val="en-US" w:bidi="en-US"/>
              </w:rPr>
              <w:t>А.П. Бородина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4"/>
                <w:szCs w:val="24"/>
                <w:lang w:eastAsia="ru-RU"/>
              </w:rPr>
            </w:pPr>
            <w:r w:rsidRPr="00F16A04">
              <w:rPr>
                <w:rFonts w:asciiTheme="minorHAnsi" w:hAnsiTheme="minorHAnsi"/>
                <w:color w:val="000000" w:themeColor="text1"/>
                <w:sz w:val="28"/>
                <w:szCs w:val="28"/>
                <w:lang w:bidi="en-US"/>
              </w:rPr>
              <w:t>сольное и хоровое народное пение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rPr>
                <w:rFonts w:asciiTheme="minorHAnsi" w:eastAsia="Calibri" w:hAnsiTheme="minorHAnsi"/>
                <w:color w:val="000000" w:themeColor="text1"/>
                <w:sz w:val="28"/>
                <w:szCs w:val="28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8"/>
                <w:szCs w:val="28"/>
              </w:rPr>
              <w:t>Н.В.Холодова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8" w:rsidRPr="00F16A04" w:rsidRDefault="00A70838" w:rsidP="006A4D3D">
            <w:pPr>
              <w:widowControl/>
              <w:autoSpaceDE/>
              <w:autoSpaceDN/>
              <w:ind w:right="600"/>
              <w:rPr>
                <w:rFonts w:asciiTheme="minorHAnsi" w:eastAsia="Calibri" w:hAnsiTheme="minorHAnsi"/>
                <w:color w:val="000000" w:themeColor="text1"/>
                <w:sz w:val="28"/>
                <w:szCs w:val="28"/>
              </w:rPr>
            </w:pPr>
            <w:r w:rsidRPr="00F16A04">
              <w:rPr>
                <w:rFonts w:asciiTheme="minorHAnsi" w:eastAsia="Calibri" w:hAnsiTheme="minorHAnsi"/>
                <w:color w:val="000000" w:themeColor="text1"/>
                <w:sz w:val="28"/>
                <w:szCs w:val="28"/>
              </w:rPr>
              <w:t xml:space="preserve">Н.В.Беспалова </w:t>
            </w:r>
          </w:p>
        </w:tc>
      </w:tr>
    </w:tbl>
    <w:p w:rsidR="00A70838" w:rsidRPr="00F16A04" w:rsidRDefault="00A70838" w:rsidP="00A70838">
      <w:pPr>
        <w:widowControl/>
        <w:suppressAutoHyphens/>
        <w:autoSpaceDE/>
        <w:ind w:firstLine="360"/>
        <w:rPr>
          <w:color w:val="000000" w:themeColor="text1"/>
          <w:lang w:bidi="en-US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spacing w:after="2"/>
        <w:ind w:left="1838" w:firstLine="196"/>
        <w:rPr>
          <w:color w:val="000000" w:themeColor="text1"/>
          <w:sz w:val="24"/>
          <w:szCs w:val="24"/>
        </w:rPr>
      </w:pPr>
    </w:p>
    <w:p w:rsidR="00A70838" w:rsidRPr="00F16A04" w:rsidRDefault="00A70838" w:rsidP="00A70838">
      <w:pPr>
        <w:widowControl/>
        <w:autoSpaceDE/>
        <w:autoSpaceDN/>
        <w:rPr>
          <w:color w:val="000000" w:themeColor="text1"/>
          <w:sz w:val="24"/>
          <w:szCs w:val="24"/>
        </w:rPr>
      </w:pPr>
    </w:p>
    <w:p w:rsidR="00481C94" w:rsidRDefault="00481C94" w:rsidP="00481C94">
      <w:pPr>
        <w:widowControl/>
        <w:autoSpaceDE/>
        <w:autoSpaceDN/>
        <w:rPr>
          <w:color w:val="FF0000"/>
          <w:sz w:val="24"/>
          <w:szCs w:val="24"/>
        </w:rPr>
        <w:sectPr w:rsidR="00481C94" w:rsidSect="00B25770">
          <w:pgSz w:w="11910" w:h="16840"/>
          <w:pgMar w:top="760" w:right="1420" w:bottom="1240" w:left="709" w:header="0" w:footer="992" w:gutter="0"/>
          <w:cols w:space="720"/>
        </w:sectPr>
      </w:pPr>
    </w:p>
    <w:p w:rsidR="00A951C6" w:rsidRPr="00A951C6" w:rsidRDefault="00A951C6" w:rsidP="00A951C6">
      <w:pPr>
        <w:ind w:left="51"/>
        <w:rPr>
          <w:position w:val="4"/>
          <w:sz w:val="20"/>
        </w:rPr>
      </w:pPr>
      <w:r w:rsidRPr="00A951C6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F7C0B15" wp14:editId="44C1F926">
                <wp:extent cx="2550160" cy="5539740"/>
                <wp:effectExtent l="0" t="0" r="2540" b="3810"/>
                <wp:docPr id="10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50160" cy="553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3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3001"/>
                              <w:gridCol w:w="286"/>
                            </w:tblGrid>
                            <w:tr w:rsidR="001F4B0D">
                              <w:trPr>
                                <w:trHeight w:val="1077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>
                                  <w:pPr>
                                    <w:pStyle w:val="TableParagraph"/>
                                    <w:spacing w:line="273" w:lineRule="exact"/>
                                    <w:ind w:left="1" w:right="1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/>
                                    <w:ind w:left="8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менее 2 лет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56" w:lineRule="exact"/>
                                    <w:ind w:left="4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Общий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стаж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работников</w:t>
                                  </w:r>
                                </w:p>
                              </w:tc>
                            </w:tr>
                            <w:tr w:rsidR="001F4B0D">
                              <w:trPr>
                                <w:trHeight w:val="108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73" w:lineRule="exact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 2 до 10 лет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F4B0D" w:rsidTr="00875C84">
                              <w:trPr>
                                <w:trHeight w:val="1079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73" w:lineRule="exact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/>
                                    <w:ind w:left="8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 10 до 20 лет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F4B0D" w:rsidTr="00875C84">
                              <w:trPr>
                                <w:trHeight w:val="1079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 w:rsidP="00875C84">
                                  <w:pPr>
                                    <w:pStyle w:val="TableParagraph"/>
                                    <w:spacing w:line="273" w:lineRule="exact"/>
                                    <w:ind w:left="2" w:right="2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/>
                                    <w:ind w:left="8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 и более лет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F4B0D" w:rsidTr="00875C84">
                              <w:trPr>
                                <w:trHeight w:val="1082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>
                                  <w:pPr>
                                    <w:pStyle w:val="TableParagraph"/>
                                    <w:spacing w:line="273" w:lineRule="exact"/>
                                    <w:ind w:right="1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/>
                                    <w:ind w:left="8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До 1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56" w:lineRule="exact"/>
                                    <w:ind w:lef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Стаж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отрасли</w:t>
                                  </w:r>
                                </w:p>
                              </w:tc>
                            </w:tr>
                            <w:tr w:rsidR="001F4B0D">
                              <w:trPr>
                                <w:trHeight w:val="1079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73" w:lineRule="exact"/>
                                    <w:ind w:righ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4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От 1 года до 20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F4B0D">
                              <w:trPr>
                                <w:trHeight w:val="1082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>
                                  <w:pPr>
                                    <w:pStyle w:val="TableParagraph"/>
                                    <w:spacing w:line="273" w:lineRule="exact"/>
                                    <w:ind w:right="1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/>
                                    <w:ind w:left="8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Свыше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20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F4B0D">
                              <w:trPr>
                                <w:trHeight w:val="1072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73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 w:line="244" w:lineRule="auto"/>
                                    <w:ind w:left="117" w:right="3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работников, имеющих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инвалидность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1F4B0D" w:rsidRDefault="001F4B0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F4B0D" w:rsidRDefault="001F4B0D" w:rsidP="00A951C6">
                            <w:pPr>
                              <w:pStyle w:val="a0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37" o:spid="_x0000_s1147" type="#_x0000_t202" style="width:200.8pt;height:43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" filled="f" stroked="f">
                <v:path arrowok="t"/>
                <v:textbox inset="0,0,0,0">
                  <w:txbxContent>
                    <w:tbl>
                      <w:tblPr>
                        <w:tblStyle w:val="TableNormal3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3001"/>
                        <w:gridCol w:w="286"/>
                      </w:tblGrid>
                      <w:tr w:rsidR="001F4B0D">
                        <w:trPr>
                          <w:trHeight w:val="1077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>
                            <w:pPr>
                              <w:pStyle w:val="TableParagraph"/>
                              <w:spacing w:line="273" w:lineRule="exact"/>
                              <w:ind w:left="1" w:right="1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/>
                              <w:ind w:left="8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менее 2 лет</w:t>
                            </w:r>
                          </w:p>
                        </w:tc>
                        <w:tc>
                          <w:tcPr>
                            <w:tcW w:w="28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56" w:lineRule="exact"/>
                              <w:ind w:left="4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Общий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трудовой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стаж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работников</w:t>
                            </w:r>
                          </w:p>
                        </w:tc>
                      </w:tr>
                      <w:tr w:rsidR="001F4B0D">
                        <w:trPr>
                          <w:trHeight w:val="108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73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 2 до 10 лет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F4B0D" w:rsidTr="00875C84">
                        <w:trPr>
                          <w:trHeight w:val="1079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73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/>
                              <w:ind w:left="8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 10 до 20 лет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F4B0D" w:rsidTr="00875C84">
                        <w:trPr>
                          <w:trHeight w:val="1079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 w:rsidP="00875C84">
                            <w:pPr>
                              <w:pStyle w:val="TableParagraph"/>
                              <w:spacing w:line="273" w:lineRule="exact"/>
                              <w:ind w:left="2" w:right="2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/>
                              <w:ind w:left="8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20 и более лет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F4B0D" w:rsidTr="00875C84">
                        <w:trPr>
                          <w:trHeight w:val="1082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>
                            <w:pPr>
                              <w:pStyle w:val="TableParagraph"/>
                              <w:spacing w:line="273" w:lineRule="exact"/>
                              <w:ind w:right="1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/>
                              <w:ind w:left="8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До 1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8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56" w:lineRule="exact"/>
                              <w:ind w:lef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Стаж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отрасли</w:t>
                            </w:r>
                          </w:p>
                        </w:tc>
                      </w:tr>
                      <w:tr w:rsidR="001F4B0D">
                        <w:trPr>
                          <w:trHeight w:val="1079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73" w:lineRule="exact"/>
                              <w:ind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4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 1 года до 20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F4B0D">
                        <w:trPr>
                          <w:trHeight w:val="1082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>
                            <w:pPr>
                              <w:pStyle w:val="TableParagraph"/>
                              <w:spacing w:line="273" w:lineRule="exact"/>
                              <w:ind w:right="1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/>
                              <w:ind w:left="8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Свыше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20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F4B0D">
                        <w:trPr>
                          <w:trHeight w:val="1072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73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 w:line="244" w:lineRule="auto"/>
                              <w:ind w:left="117" w:right="3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работников, имеющих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инвалидность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nil"/>
                            </w:tcBorders>
                          </w:tcPr>
                          <w:p w:rsidR="001F4B0D" w:rsidRDefault="001F4B0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F4B0D" w:rsidRDefault="001F4B0D" w:rsidP="00A951C6">
                      <w:pPr>
                        <w:pStyle w:val="a0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51C6">
        <w:rPr>
          <w:spacing w:val="134"/>
          <w:position w:val="4"/>
          <w:sz w:val="20"/>
        </w:rPr>
        <w:t xml:space="preserve"> </w:t>
      </w:r>
      <w:r w:rsidRPr="00A951C6">
        <w:rPr>
          <w:noProof/>
          <w:lang w:eastAsia="ru-RU"/>
        </w:rPr>
        <mc:AlternateContent>
          <mc:Choice Requires="wps">
            <w:drawing>
              <wp:inline distT="0" distB="0" distL="0" distR="0" wp14:anchorId="607FFC72" wp14:editId="290492DB">
                <wp:extent cx="2452370" cy="5567045"/>
                <wp:effectExtent l="0" t="0" r="0" b="0"/>
                <wp:docPr id="10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52370" cy="556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3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6"/>
                              <w:gridCol w:w="2862"/>
                              <w:gridCol w:w="286"/>
                            </w:tblGrid>
                            <w:tr w:rsidR="001F4B0D">
                              <w:trPr>
                                <w:trHeight w:val="1799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>
                                  <w:pPr>
                                    <w:pStyle w:val="TableParagraph"/>
                                    <w:spacing w:line="271" w:lineRule="exact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Pr="00A951C6" w:rsidRDefault="001F4B0D">
                                  <w:pPr>
                                    <w:pStyle w:val="TableParagraph"/>
                                    <w:spacing w:before="107" w:line="244" w:lineRule="auto"/>
                                    <w:ind w:left="116" w:right="519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>Количество</w:t>
                                  </w:r>
                                  <w:r w:rsidRPr="00A951C6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 xml:space="preserve">работников, прошедших повышение </w:t>
                                  </w:r>
                                  <w:r w:rsidRPr="00A951C6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квалификации</w:t>
                                  </w:r>
                                </w:p>
                              </w:tc>
                            </w:tr>
                            <w:tr w:rsidR="001F4B0D">
                              <w:trPr>
                                <w:trHeight w:val="1550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>
                                  <w:pPr>
                                    <w:pStyle w:val="TableParagraph"/>
                                    <w:spacing w:line="271" w:lineRule="exact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  <w:lang w:val="ru-RU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 w:line="244" w:lineRule="auto"/>
                                    <w:ind w:left="116" w:right="1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Имеют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высшее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56" w:lineRule="exact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Возраст</w:t>
                                  </w:r>
                                </w:p>
                              </w:tc>
                            </w:tr>
                            <w:tr w:rsidR="001F4B0D">
                              <w:trPr>
                                <w:trHeight w:val="1521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>
                                  <w:pPr>
                                    <w:pStyle w:val="TableParagraph"/>
                                    <w:spacing w:line="271" w:lineRule="exact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  <w:lang w:val="ru-RU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Имеют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среднее</w:t>
                                  </w:r>
                                </w:p>
                                <w:p w:rsidR="001F4B0D" w:rsidRDefault="001F4B0D">
                                  <w:pPr>
                                    <w:pStyle w:val="TableParagraph"/>
                                    <w:spacing w:before="7" w:line="244" w:lineRule="auto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профессиональное образование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F4B0D">
                              <w:trPr>
                                <w:trHeight w:val="1355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>
                                  <w:pPr>
                                    <w:pStyle w:val="TableParagraph"/>
                                    <w:spacing w:line="271" w:lineRule="exact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Pr="00A951C6" w:rsidRDefault="001F4B0D">
                                  <w:pPr>
                                    <w:pStyle w:val="TableParagraph"/>
                                    <w:spacing w:before="104" w:line="244" w:lineRule="auto"/>
                                    <w:ind w:left="116" w:right="37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>работники</w:t>
                                  </w:r>
                                  <w:r w:rsidRPr="00A951C6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A951C6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>возрасте 35</w:t>
                                  </w:r>
                                  <w:r w:rsidRPr="00A951C6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 xml:space="preserve">лет </w:t>
                                  </w:r>
                                  <w:r w:rsidRPr="00A951C6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включительно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Pr="00A951C6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1F4B0D">
                              <w:trPr>
                                <w:trHeight w:val="1358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>
                                  <w:pPr>
                                    <w:pStyle w:val="TableParagraph"/>
                                    <w:spacing w:line="271" w:lineRule="exact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  <w:lang w:val="ru-RU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Pr="00A951C6" w:rsidRDefault="001F4B0D">
                                  <w:pPr>
                                    <w:pStyle w:val="TableParagraph"/>
                                    <w:spacing w:before="107" w:line="244" w:lineRule="auto"/>
                                    <w:ind w:left="116" w:right="37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>работники</w:t>
                                  </w:r>
                                  <w:r w:rsidRPr="00A951C6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A951C6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 xml:space="preserve">возрасте от 36 до 49лет </w:t>
                                  </w:r>
                                  <w:r w:rsidRPr="00A951C6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включительно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Pr="00A951C6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1F4B0D">
                              <w:trPr>
                                <w:trHeight w:val="1110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71" w:lineRule="exact"/>
                                    <w:ind w:left="5" w:righ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2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Pr="00A951C6" w:rsidRDefault="001F4B0D">
                                  <w:pPr>
                                    <w:pStyle w:val="TableParagraph"/>
                                    <w:spacing w:before="107" w:line="244" w:lineRule="auto"/>
                                    <w:ind w:left="116" w:right="37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>работники</w:t>
                                  </w:r>
                                  <w:r w:rsidRPr="00A951C6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A951C6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951C6">
                                    <w:rPr>
                                      <w:sz w:val="24"/>
                                      <w:lang w:val="ru-RU"/>
                                    </w:rPr>
                                    <w:t>возрасте от 50 лет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Pr="00A951C6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F4B0D" w:rsidRDefault="001F4B0D" w:rsidP="00A951C6">
                            <w:pPr>
                              <w:pStyle w:val="a0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38" o:spid="_x0000_s1148" type="#_x0000_t202" style="width:193.1pt;height:43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" filled="f" stroked="f">
                <v:path arrowok="t"/>
                <v:textbox inset="0,0,0,0">
                  <w:txbxContent>
                    <w:tbl>
                      <w:tblPr>
                        <w:tblStyle w:val="TableNormal3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6"/>
                        <w:gridCol w:w="2862"/>
                        <w:gridCol w:w="286"/>
                      </w:tblGrid>
                      <w:tr w:rsidR="001F4B0D">
                        <w:trPr>
                          <w:trHeight w:val="1799"/>
                        </w:trPr>
                        <w:tc>
                          <w:tcPr>
                            <w:tcW w:w="7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>
                            <w:pPr>
                              <w:pStyle w:val="TableParagraph"/>
                              <w:spacing w:line="271" w:lineRule="exact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Pr="00A951C6" w:rsidRDefault="001F4B0D">
                            <w:pPr>
                              <w:pStyle w:val="TableParagraph"/>
                              <w:spacing w:before="107" w:line="244" w:lineRule="auto"/>
                              <w:ind w:left="116" w:right="519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A951C6">
                              <w:rPr>
                                <w:sz w:val="24"/>
                                <w:lang w:val="ru-RU"/>
                              </w:rPr>
                              <w:t>Количество</w:t>
                            </w:r>
                            <w:r w:rsidRPr="00A951C6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951C6">
                              <w:rPr>
                                <w:sz w:val="24"/>
                                <w:lang w:val="ru-RU"/>
                              </w:rPr>
                              <w:t xml:space="preserve">работников, прошедших повышение </w:t>
                            </w:r>
                            <w:r w:rsidRPr="00A951C6">
                              <w:rPr>
                                <w:spacing w:val="-2"/>
                                <w:sz w:val="24"/>
                                <w:lang w:val="ru-RU"/>
                              </w:rPr>
                              <w:t>квалификации</w:t>
                            </w:r>
                          </w:p>
                        </w:tc>
                      </w:tr>
                      <w:tr w:rsidR="001F4B0D">
                        <w:trPr>
                          <w:trHeight w:val="1550"/>
                        </w:trPr>
                        <w:tc>
                          <w:tcPr>
                            <w:tcW w:w="7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>
                            <w:pPr>
                              <w:pStyle w:val="TableParagraph"/>
                              <w:spacing w:line="271" w:lineRule="exact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lang w:val="ru-RU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 w:line="244" w:lineRule="auto"/>
                              <w:ind w:left="116" w:right="1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Имеют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высшее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28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56" w:lineRule="exact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Возраст</w:t>
                            </w:r>
                          </w:p>
                        </w:tc>
                      </w:tr>
                      <w:tr w:rsidR="001F4B0D">
                        <w:trPr>
                          <w:trHeight w:val="1521"/>
                        </w:trPr>
                        <w:tc>
                          <w:tcPr>
                            <w:tcW w:w="7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>
                            <w:pPr>
                              <w:pStyle w:val="TableParagraph"/>
                              <w:spacing w:line="271" w:lineRule="exact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  <w:lang w:val="ru-RU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Имеют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среднее</w:t>
                            </w:r>
                          </w:p>
                          <w:p w:rsidR="001F4B0D" w:rsidRDefault="001F4B0D">
                            <w:pPr>
                              <w:pStyle w:val="TableParagraph"/>
                              <w:spacing w:before="7" w:line="244" w:lineRule="auto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профессиональное образование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F4B0D">
                        <w:trPr>
                          <w:trHeight w:val="1355"/>
                        </w:trPr>
                        <w:tc>
                          <w:tcPr>
                            <w:tcW w:w="7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>
                            <w:pPr>
                              <w:pStyle w:val="TableParagraph"/>
                              <w:spacing w:line="271" w:lineRule="exact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Pr="00A951C6" w:rsidRDefault="001F4B0D">
                            <w:pPr>
                              <w:pStyle w:val="TableParagraph"/>
                              <w:spacing w:before="104" w:line="244" w:lineRule="auto"/>
                              <w:ind w:left="116" w:right="379"/>
                              <w:rPr>
                                <w:sz w:val="24"/>
                                <w:lang w:val="ru-RU"/>
                              </w:rPr>
                            </w:pPr>
                            <w:r w:rsidRPr="00A951C6">
                              <w:rPr>
                                <w:sz w:val="24"/>
                                <w:lang w:val="ru-RU"/>
                              </w:rPr>
                              <w:t>работники</w:t>
                            </w:r>
                            <w:r w:rsidRPr="00A951C6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951C6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A951C6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951C6">
                              <w:rPr>
                                <w:sz w:val="24"/>
                                <w:lang w:val="ru-RU"/>
                              </w:rPr>
                              <w:t>возрасте 35</w:t>
                            </w:r>
                            <w:r w:rsidRPr="00A951C6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951C6">
                              <w:rPr>
                                <w:sz w:val="24"/>
                                <w:lang w:val="ru-RU"/>
                              </w:rPr>
                              <w:t xml:space="preserve">лет </w:t>
                            </w:r>
                            <w:r w:rsidRPr="00A951C6">
                              <w:rPr>
                                <w:spacing w:val="-2"/>
                                <w:sz w:val="24"/>
                                <w:lang w:val="ru-RU"/>
                              </w:rPr>
                              <w:t>включительно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Pr="00A951C6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1F4B0D">
                        <w:trPr>
                          <w:trHeight w:val="1358"/>
                        </w:trPr>
                        <w:tc>
                          <w:tcPr>
                            <w:tcW w:w="7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>
                            <w:pPr>
                              <w:pStyle w:val="TableParagraph"/>
                              <w:spacing w:line="271" w:lineRule="exact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lang w:val="ru-RU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Pr="00A951C6" w:rsidRDefault="001F4B0D">
                            <w:pPr>
                              <w:pStyle w:val="TableParagraph"/>
                              <w:spacing w:before="107" w:line="244" w:lineRule="auto"/>
                              <w:ind w:left="116" w:right="379"/>
                              <w:rPr>
                                <w:sz w:val="24"/>
                                <w:lang w:val="ru-RU"/>
                              </w:rPr>
                            </w:pPr>
                            <w:r w:rsidRPr="00A951C6">
                              <w:rPr>
                                <w:sz w:val="24"/>
                                <w:lang w:val="ru-RU"/>
                              </w:rPr>
                              <w:t>работники</w:t>
                            </w:r>
                            <w:r w:rsidRPr="00A951C6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951C6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A951C6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951C6">
                              <w:rPr>
                                <w:sz w:val="24"/>
                                <w:lang w:val="ru-RU"/>
                              </w:rPr>
                              <w:t xml:space="preserve">возрасте от 36 до 49лет </w:t>
                            </w:r>
                            <w:r w:rsidRPr="00A951C6">
                              <w:rPr>
                                <w:spacing w:val="-2"/>
                                <w:sz w:val="24"/>
                                <w:lang w:val="ru-RU"/>
                              </w:rPr>
                              <w:t>включительно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Pr="00A951C6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1F4B0D">
                        <w:trPr>
                          <w:trHeight w:val="1110"/>
                        </w:trPr>
                        <w:tc>
                          <w:tcPr>
                            <w:tcW w:w="7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71" w:lineRule="exact"/>
                              <w:ind w:left="5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2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Pr="00A951C6" w:rsidRDefault="001F4B0D">
                            <w:pPr>
                              <w:pStyle w:val="TableParagraph"/>
                              <w:spacing w:before="107" w:line="244" w:lineRule="auto"/>
                              <w:ind w:left="116" w:right="379"/>
                              <w:rPr>
                                <w:sz w:val="24"/>
                                <w:lang w:val="ru-RU"/>
                              </w:rPr>
                            </w:pPr>
                            <w:r w:rsidRPr="00A951C6">
                              <w:rPr>
                                <w:sz w:val="24"/>
                                <w:lang w:val="ru-RU"/>
                              </w:rPr>
                              <w:t>работники</w:t>
                            </w:r>
                            <w:r w:rsidRPr="00A951C6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951C6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A951C6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951C6">
                              <w:rPr>
                                <w:sz w:val="24"/>
                                <w:lang w:val="ru-RU"/>
                              </w:rPr>
                              <w:t>возрасте от 50 лет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Pr="00A951C6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1F4B0D" w:rsidRDefault="001F4B0D" w:rsidP="00A951C6">
                      <w:pPr>
                        <w:pStyle w:val="a0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51C6">
        <w:rPr>
          <w:spacing w:val="134"/>
          <w:sz w:val="20"/>
        </w:rPr>
        <w:t xml:space="preserve"> </w:t>
      </w:r>
      <w:r w:rsidRPr="00A951C6">
        <w:rPr>
          <w:noProof/>
          <w:lang w:eastAsia="ru-RU"/>
        </w:rPr>
        <mc:AlternateContent>
          <mc:Choice Requires="wps">
            <w:drawing>
              <wp:inline distT="0" distB="0" distL="0" distR="0" wp14:anchorId="2F82B58C" wp14:editId="447B9B78">
                <wp:extent cx="2915920" cy="5544185"/>
                <wp:effectExtent l="0" t="0" r="0" b="0"/>
                <wp:docPr id="10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15920" cy="554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3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4"/>
                              <w:gridCol w:w="3723"/>
                              <w:gridCol w:w="286"/>
                            </w:tblGrid>
                            <w:tr w:rsidR="001F4B0D">
                              <w:trPr>
                                <w:trHeight w:val="1110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73" w:lineRule="exact"/>
                                    <w:ind w:left="5" w:righ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 w:line="244" w:lineRule="auto"/>
                                    <w:ind w:left="1147" w:right="1133" w:firstLine="2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Количество </w:t>
                                  </w:r>
                                  <w:r>
                                    <w:rPr>
                                      <w:sz w:val="24"/>
                                    </w:rPr>
                                    <w:t>штатных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единиц</w:t>
                                  </w:r>
                                </w:p>
                              </w:tc>
                            </w:tr>
                            <w:tr w:rsidR="001F4B0D">
                              <w:trPr>
                                <w:trHeight w:val="111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73" w:lineRule="exact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/>
                                    <w:ind w:left="11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Количество</w:t>
                                  </w:r>
                                </w:p>
                                <w:p w:rsidR="001F4B0D" w:rsidRDefault="001F4B0D">
                                  <w:pPr>
                                    <w:pStyle w:val="TableParagraph"/>
                                    <w:spacing w:before="7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вакантных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должностей</w:t>
                                  </w:r>
                                </w:p>
                              </w:tc>
                            </w:tr>
                            <w:tr w:rsidR="001F4B0D">
                              <w:trPr>
                                <w:trHeight w:val="1110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>
                                  <w:pPr>
                                    <w:pStyle w:val="TableParagraph"/>
                                    <w:spacing w:line="273" w:lineRule="exact"/>
                                    <w:ind w:right="5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4" w:line="244" w:lineRule="auto"/>
                                    <w:ind w:left="1365" w:right="1060" w:hanging="2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Средне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списочная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численность</w:t>
                                  </w:r>
                                </w:p>
                              </w:tc>
                            </w:tr>
                            <w:tr w:rsidR="001F4B0D">
                              <w:trPr>
                                <w:trHeight w:val="1070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875C84" w:rsidRDefault="001F4B0D">
                                  <w:pPr>
                                    <w:pStyle w:val="TableParagraph"/>
                                    <w:spacing w:line="273" w:lineRule="exact"/>
                                    <w:ind w:left="352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  <w:lang w:val="ru-RU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4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Всего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работников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56" w:lineRule="exact"/>
                                    <w:ind w:left="13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Фактическая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численность</w:t>
                                  </w:r>
                                </w:p>
                              </w:tc>
                            </w:tr>
                            <w:tr w:rsidR="001F4B0D">
                              <w:trPr>
                                <w:trHeight w:val="1058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73" w:lineRule="exact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 w:line="244" w:lineRule="auto"/>
                                    <w:ind w:left="1159" w:right="536" w:hanging="6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заместителей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руководителя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F4B0D">
                              <w:trPr>
                                <w:trHeight w:val="1060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line="273" w:lineRule="exact"/>
                                    <w:ind w:righ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  <w:lang w:val="ru-RU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/>
                                    <w:ind w:left="11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персонала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F4B0D">
                              <w:trPr>
                                <w:trHeight w:val="1058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6809E3" w:rsidRDefault="001F4B0D">
                                  <w:pPr>
                                    <w:pStyle w:val="TableParagraph"/>
                                    <w:spacing w:line="273" w:lineRule="exact"/>
                                    <w:ind w:right="4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  <w:lang w:val="ru-RU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5" w:line="244" w:lineRule="auto"/>
                                    <w:ind w:left="443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административно- управленческого персонала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F4B0D">
                              <w:trPr>
                                <w:trHeight w:val="1058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  <w:hideMark/>
                                </w:tcPr>
                                <w:p w:rsidR="001F4B0D" w:rsidRPr="006809E3" w:rsidRDefault="001F4B0D">
                                  <w:pPr>
                                    <w:pStyle w:val="TableParagraph"/>
                                    <w:spacing w:line="273" w:lineRule="exact"/>
                                    <w:ind w:left="4" w:right="4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  <w:lang w:val="ru-RU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1F4B0D" w:rsidRDefault="001F4B0D">
                                  <w:pPr>
                                    <w:pStyle w:val="TableParagraph"/>
                                    <w:spacing w:before="107" w:line="244" w:lineRule="auto"/>
                                    <w:ind w:left="1339" w:right="294" w:hanging="10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вспомогательного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персонала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1F4B0D" w:rsidRDefault="001F4B0D">
                                  <w:pPr>
                                    <w:widowControl/>
                                    <w:autoSpaceDE/>
                                    <w:autoSpaceDN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F4B0D" w:rsidRDefault="001F4B0D" w:rsidP="00A951C6">
                            <w:pPr>
                              <w:pStyle w:val="a0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39" o:spid="_x0000_s1149" type="#_x0000_t202" style="width:229.6pt;height:43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" filled="f" stroked="f">
                <v:path arrowok="t"/>
                <v:textbox inset="0,0,0,0">
                  <w:txbxContent>
                    <w:tbl>
                      <w:tblPr>
                        <w:tblStyle w:val="TableNormal3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4"/>
                        <w:gridCol w:w="3723"/>
                        <w:gridCol w:w="286"/>
                      </w:tblGrid>
                      <w:tr w:rsidR="001F4B0D">
                        <w:trPr>
                          <w:trHeight w:val="1110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73" w:lineRule="exact"/>
                              <w:ind w:left="5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0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 w:line="244" w:lineRule="auto"/>
                              <w:ind w:left="1147" w:right="1133" w:firstLine="25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Количество </w:t>
                            </w:r>
                            <w:r>
                              <w:rPr>
                                <w:sz w:val="24"/>
                              </w:rPr>
                              <w:t>штатных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единиц</w:t>
                            </w:r>
                          </w:p>
                        </w:tc>
                      </w:tr>
                      <w:tr w:rsidR="001F4B0D">
                        <w:trPr>
                          <w:trHeight w:val="111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73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/>
                              <w:ind w:left="11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Количество</w:t>
                            </w:r>
                          </w:p>
                          <w:p w:rsidR="001F4B0D" w:rsidRDefault="001F4B0D">
                            <w:pPr>
                              <w:pStyle w:val="TableParagraph"/>
                              <w:spacing w:before="7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вакантных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должностей</w:t>
                            </w:r>
                          </w:p>
                        </w:tc>
                      </w:tr>
                      <w:tr w:rsidR="001F4B0D">
                        <w:trPr>
                          <w:trHeight w:val="1110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>
                            <w:pPr>
                              <w:pStyle w:val="TableParagraph"/>
                              <w:spacing w:line="273" w:lineRule="exact"/>
                              <w:ind w:right="5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40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4" w:line="244" w:lineRule="auto"/>
                              <w:ind w:left="1365" w:right="1060" w:hanging="2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Средне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списочная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численность</w:t>
                            </w:r>
                          </w:p>
                        </w:tc>
                      </w:tr>
                      <w:tr w:rsidR="001F4B0D">
                        <w:trPr>
                          <w:trHeight w:val="1070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875C84" w:rsidRDefault="001F4B0D">
                            <w:pPr>
                              <w:pStyle w:val="TableParagraph"/>
                              <w:spacing w:line="273" w:lineRule="exact"/>
                              <w:ind w:left="352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  <w:lang w:val="ru-RU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37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4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работников</w:t>
                            </w:r>
                          </w:p>
                        </w:tc>
                        <w:tc>
                          <w:tcPr>
                            <w:tcW w:w="28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56" w:lineRule="exact"/>
                              <w:ind w:left="13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Фактическая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численность</w:t>
                            </w:r>
                          </w:p>
                        </w:tc>
                      </w:tr>
                      <w:tr w:rsidR="001F4B0D">
                        <w:trPr>
                          <w:trHeight w:val="1058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73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 w:line="244" w:lineRule="auto"/>
                              <w:ind w:left="1159" w:right="536" w:hanging="6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заместителей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руководителя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F4B0D">
                        <w:trPr>
                          <w:trHeight w:val="1060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line="273" w:lineRule="exact"/>
                              <w:ind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/>
                              <w:ind w:left="11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персонала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F4B0D">
                        <w:trPr>
                          <w:trHeight w:val="1058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6809E3" w:rsidRDefault="001F4B0D">
                            <w:pPr>
                              <w:pStyle w:val="TableParagraph"/>
                              <w:spacing w:line="273" w:lineRule="exact"/>
                              <w:ind w:right="4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  <w:lang w:val="ru-RU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7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5" w:line="244" w:lineRule="auto"/>
                              <w:ind w:left="443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административно- управленческого персонала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F4B0D">
                        <w:trPr>
                          <w:trHeight w:val="1058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  <w:hideMark/>
                          </w:tcPr>
                          <w:p w:rsidR="001F4B0D" w:rsidRPr="006809E3" w:rsidRDefault="001F4B0D">
                            <w:pPr>
                              <w:pStyle w:val="TableParagraph"/>
                              <w:spacing w:line="273" w:lineRule="exact"/>
                              <w:ind w:left="4" w:right="4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  <w:lang w:val="ru-RU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7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1F4B0D" w:rsidRDefault="001F4B0D">
                            <w:pPr>
                              <w:pStyle w:val="TableParagraph"/>
                              <w:spacing w:before="107" w:line="244" w:lineRule="auto"/>
                              <w:ind w:left="1339" w:right="294" w:hanging="10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вспомогательного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персонала</w:t>
                            </w: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1F4B0D" w:rsidRDefault="001F4B0D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F4B0D" w:rsidRDefault="001F4B0D" w:rsidP="00A951C6">
                      <w:pPr>
                        <w:pStyle w:val="a0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951C6" w:rsidRPr="004D661A" w:rsidRDefault="00A951C6" w:rsidP="00A951C6">
      <w:pPr>
        <w:widowControl/>
        <w:autoSpaceDE/>
        <w:autoSpaceDN/>
        <w:rPr>
          <w:b/>
          <w:color w:val="000000" w:themeColor="text1"/>
          <w:position w:val="4"/>
          <w:sz w:val="24"/>
          <w:szCs w:val="24"/>
        </w:rPr>
      </w:pPr>
      <w:r w:rsidRPr="004D661A">
        <w:rPr>
          <w:b/>
          <w:color w:val="000000" w:themeColor="text1"/>
          <w:position w:val="4"/>
          <w:sz w:val="24"/>
          <w:szCs w:val="24"/>
        </w:rPr>
        <w:t>П</w:t>
      </w:r>
      <w:r w:rsidR="008366CC" w:rsidRPr="004D661A">
        <w:rPr>
          <w:b/>
          <w:color w:val="000000" w:themeColor="text1"/>
          <w:position w:val="4"/>
          <w:sz w:val="24"/>
          <w:szCs w:val="24"/>
        </w:rPr>
        <w:t>риложение</w:t>
      </w:r>
      <w:r w:rsidRPr="004D661A">
        <w:rPr>
          <w:b/>
          <w:color w:val="000000" w:themeColor="text1"/>
          <w:position w:val="4"/>
          <w:sz w:val="24"/>
          <w:szCs w:val="24"/>
        </w:rPr>
        <w:t xml:space="preserve"> </w:t>
      </w:r>
      <w:r w:rsidR="00311287" w:rsidRPr="004D661A">
        <w:rPr>
          <w:b/>
          <w:color w:val="000000" w:themeColor="text1"/>
          <w:position w:val="4"/>
          <w:sz w:val="24"/>
          <w:szCs w:val="24"/>
        </w:rPr>
        <w:t>8</w:t>
      </w:r>
    </w:p>
    <w:p w:rsidR="00AB1229" w:rsidRDefault="00AB1229" w:rsidP="00A951C6">
      <w:pPr>
        <w:widowControl/>
        <w:autoSpaceDE/>
        <w:autoSpaceDN/>
        <w:rPr>
          <w:b/>
          <w:position w:val="4"/>
          <w:sz w:val="20"/>
        </w:rPr>
      </w:pPr>
    </w:p>
    <w:p w:rsidR="00AB1229" w:rsidRPr="00A951C6" w:rsidRDefault="00AB1229" w:rsidP="00A951C6">
      <w:pPr>
        <w:widowControl/>
        <w:autoSpaceDE/>
        <w:autoSpaceDN/>
        <w:rPr>
          <w:b/>
          <w:position w:val="4"/>
          <w:sz w:val="20"/>
        </w:rPr>
      </w:pPr>
      <w:r>
        <w:rPr>
          <w:b/>
          <w:position w:val="4"/>
          <w:sz w:val="20"/>
        </w:rPr>
        <w:t xml:space="preserve">    </w:t>
      </w:r>
    </w:p>
    <w:tbl>
      <w:tblPr>
        <w:tblStyle w:val="ae"/>
        <w:tblpPr w:leftFromText="180" w:rightFromText="180" w:vertAnchor="page" w:horzAnchor="margin" w:tblpXSpec="center" w:tblpY="1996"/>
        <w:tblW w:w="0" w:type="auto"/>
        <w:tblLook w:val="04A0" w:firstRow="1" w:lastRow="0" w:firstColumn="1" w:lastColumn="0" w:noHBand="0" w:noVBand="1"/>
      </w:tblPr>
      <w:tblGrid>
        <w:gridCol w:w="1116"/>
        <w:gridCol w:w="4349"/>
        <w:gridCol w:w="1973"/>
        <w:gridCol w:w="5792"/>
      </w:tblGrid>
      <w:tr w:rsidR="00AB1229" w:rsidRPr="00AB1229" w:rsidTr="00AB1229">
        <w:tc>
          <w:tcPr>
            <w:tcW w:w="1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229" w:rsidRPr="009444DD" w:rsidRDefault="002973C5" w:rsidP="008366CC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70C0"/>
                <w:sz w:val="24"/>
                <w:szCs w:val="24"/>
              </w:rPr>
            </w:pPr>
            <w:r w:rsidRPr="009444DD">
              <w:rPr>
                <w:rFonts w:eastAsia="Calibri"/>
                <w:b/>
                <w:color w:val="0070C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  </w:t>
            </w:r>
            <w:r w:rsidR="00AB1229" w:rsidRPr="004D661A">
              <w:rPr>
                <w:rFonts w:eastAsia="Calibri"/>
                <w:b/>
                <w:color w:val="000000" w:themeColor="text1"/>
                <w:sz w:val="24"/>
                <w:szCs w:val="24"/>
              </w:rPr>
              <w:t>П</w:t>
            </w:r>
            <w:r w:rsidR="008366CC" w:rsidRPr="004D661A">
              <w:rPr>
                <w:rFonts w:eastAsia="Calibri"/>
                <w:b/>
                <w:color w:val="000000" w:themeColor="text1"/>
                <w:sz w:val="24"/>
                <w:szCs w:val="24"/>
              </w:rPr>
              <w:t>риложение</w:t>
            </w:r>
            <w:r w:rsidRPr="004D661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20778" w:rsidRPr="004D661A">
              <w:rPr>
                <w:rFonts w:eastAsia="Calibri"/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  <w:tr w:rsidR="00AB1229" w:rsidRPr="00AB1229" w:rsidTr="00AB1229">
        <w:tc>
          <w:tcPr>
            <w:tcW w:w="1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29" w:rsidRPr="009444DD" w:rsidRDefault="00AB1229" w:rsidP="00AB1229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70C0"/>
                <w:sz w:val="24"/>
                <w:szCs w:val="24"/>
              </w:rPr>
            </w:pPr>
            <w:r w:rsidRPr="00F16A04">
              <w:rPr>
                <w:rFonts w:eastAsia="Calibri"/>
                <w:b/>
                <w:color w:val="000000" w:themeColor="text1"/>
                <w:sz w:val="24"/>
                <w:szCs w:val="24"/>
              </w:rPr>
              <w:t>Награды Нижегородской области (ведомственные)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6556B">
              <w:rPr>
                <w:rFonts w:eastAsia="Calibr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6556B">
              <w:rPr>
                <w:rFonts w:eastAsia="Calibri"/>
                <w:color w:val="000000" w:themeColor="text1"/>
                <w:sz w:val="24"/>
                <w:szCs w:val="24"/>
              </w:rPr>
              <w:t>Шорина Татьяна Александровна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6556B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6556B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министерства культуры Нижегородской области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6556B">
              <w:rPr>
                <w:rFonts w:eastAsia="Calibr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6556B">
              <w:rPr>
                <w:rFonts w:eastAsia="Calibri"/>
                <w:color w:val="000000" w:themeColor="text1"/>
                <w:sz w:val="24"/>
                <w:szCs w:val="24"/>
              </w:rPr>
              <w:t>Жигалова Лилия Михайловна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6556B">
              <w:rPr>
                <w:rFonts w:eastAsia="Calibri"/>
                <w:color w:val="000000" w:themeColor="text1"/>
                <w:sz w:val="24"/>
                <w:szCs w:val="24"/>
              </w:rPr>
              <w:t>старший методист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BB14E7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  <w:r w:rsidRPr="00BB14E7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Центра Управления Регионом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6556B">
              <w:rPr>
                <w:rFonts w:eastAsia="Calibr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6556B">
              <w:rPr>
                <w:rFonts w:eastAsia="Calibri"/>
                <w:color w:val="000000" w:themeColor="text1"/>
                <w:sz w:val="24"/>
                <w:szCs w:val="24"/>
              </w:rPr>
              <w:t>Воржеинова Татьяна Вениаминовна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6556B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</w:tr>
      <w:tr w:rsidR="0036556B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Фадеева Ольга Геннадьевна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P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Pr="009444DD" w:rsidRDefault="00C609B9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  <w:r w:rsidRPr="00C609B9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учебно – методического центра художественного образования</w:t>
            </w:r>
          </w:p>
        </w:tc>
      </w:tr>
      <w:tr w:rsidR="0036556B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Наливайко Анжелика Юрьевна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Pr="009444DD" w:rsidRDefault="00C609B9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  <w:r w:rsidRPr="00C609B9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учебно – методического центра художественного образования</w:t>
            </w:r>
          </w:p>
        </w:tc>
      </w:tr>
      <w:tr w:rsidR="0036556B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Default="0036556B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Default="00134D3F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Феоктистова Татьяна Алексеевна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Default="00023C99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Заместитель директора по учебно -</w:t>
            </w:r>
            <w:r w:rsidR="00F82BB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134D3F" w:rsidRPr="00134D3F">
              <w:rPr>
                <w:rFonts w:eastAsia="Calibri"/>
                <w:color w:val="000000" w:themeColor="text1"/>
                <w:sz w:val="24"/>
                <w:szCs w:val="24"/>
              </w:rPr>
              <w:t xml:space="preserve">методической работе  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B" w:rsidRPr="009444DD" w:rsidRDefault="000E39B6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  <w:r w:rsidRPr="00BB14E7">
              <w:rPr>
                <w:rFonts w:eastAsia="Calibri"/>
                <w:color w:val="000000" w:themeColor="text1"/>
                <w:sz w:val="24"/>
                <w:szCs w:val="24"/>
              </w:rPr>
              <w:t>Благодарность Председателя Законодательного Собрания Нижегородской области</w:t>
            </w:r>
          </w:p>
        </w:tc>
      </w:tr>
      <w:tr w:rsidR="00AB1229" w:rsidRPr="00AB1229" w:rsidTr="00AB1229">
        <w:tc>
          <w:tcPr>
            <w:tcW w:w="1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29" w:rsidRPr="009444DD" w:rsidRDefault="00AB1229" w:rsidP="00AB1229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70C0"/>
                <w:sz w:val="24"/>
                <w:szCs w:val="24"/>
              </w:rPr>
            </w:pPr>
            <w:r w:rsidRPr="00F16A04">
              <w:rPr>
                <w:rFonts w:eastAsia="Calibri"/>
                <w:b/>
                <w:color w:val="000000" w:themeColor="text1"/>
                <w:sz w:val="24"/>
                <w:szCs w:val="24"/>
              </w:rPr>
              <w:t>Награды городского округа город Выкса (муниципальные)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  <w:r w:rsidR="00134D3F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134D3F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Мишина Людмила Михайловна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</w:t>
            </w:r>
            <w:r w:rsidRPr="00134D3F">
              <w:rPr>
                <w:rFonts w:eastAsia="Calibri"/>
                <w:color w:val="000000" w:themeColor="text1"/>
              </w:rPr>
              <w:t xml:space="preserve"> </w:t>
            </w: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письмо Администрации г.о.г. Выкса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  <w:r w:rsidR="00134D3F" w:rsidRPr="00134D3F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134D3F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Марочкина Ольга Николаевна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</w:t>
            </w:r>
            <w:r w:rsidRPr="00134D3F">
              <w:rPr>
                <w:rFonts w:eastAsia="Calibri"/>
                <w:color w:val="000000" w:themeColor="text1"/>
              </w:rPr>
              <w:t xml:space="preserve"> </w:t>
            </w: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письмо Совета депутатов г.о.г. Выкса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  <w:r w:rsidR="00134D3F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134D3F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Чупрынова Татьяна Александровна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</w:t>
            </w:r>
            <w:r w:rsidRPr="00134D3F">
              <w:rPr>
                <w:rFonts w:eastAsia="Calibri"/>
                <w:color w:val="000000" w:themeColor="text1"/>
              </w:rPr>
              <w:t xml:space="preserve"> </w:t>
            </w: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письмо Совета депутатов г.о.г. Выкса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  <w:r w:rsidR="00134D3F" w:rsidRPr="00134D3F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134D3F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Холодова Нина Васильевна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34D3F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</w:t>
            </w:r>
            <w:r w:rsidRPr="00134D3F">
              <w:rPr>
                <w:rFonts w:eastAsia="Calibri"/>
                <w:color w:val="000000" w:themeColor="text1"/>
              </w:rPr>
              <w:t xml:space="preserve"> </w:t>
            </w:r>
            <w:r w:rsidRPr="00134D3F">
              <w:rPr>
                <w:rFonts w:eastAsia="Calibri"/>
                <w:color w:val="000000" w:themeColor="text1"/>
                <w:sz w:val="24"/>
                <w:szCs w:val="24"/>
              </w:rPr>
              <w:t>письмо Совета депутатов г.о.г. Выкса</w:t>
            </w:r>
          </w:p>
        </w:tc>
      </w:tr>
      <w:tr w:rsidR="001821D0" w:rsidRPr="001821D0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  <w:r w:rsidR="001821D0" w:rsidRPr="001821D0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Макарова Алла Александровна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Администрации г.о.г. Выкса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6</w:t>
            </w:r>
            <w:r w:rsidR="001821D0" w:rsidRPr="001821D0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Беспалов Максим Андреевич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Администрации г.о.г. Выкса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7</w:t>
            </w:r>
            <w:r w:rsidR="001821D0" w:rsidRPr="001821D0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1821D0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 xml:space="preserve">Пантелеева </w:t>
            </w:r>
            <w:r w:rsidR="008366CC" w:rsidRPr="001821D0">
              <w:rPr>
                <w:rFonts w:eastAsia="Calibri"/>
                <w:color w:val="000000" w:themeColor="text1"/>
                <w:sz w:val="24"/>
                <w:szCs w:val="24"/>
              </w:rPr>
              <w:t>Ольга</w:t>
            </w: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 xml:space="preserve"> Васильевна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Администрации г.о.г. Выкса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8366CC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8</w:t>
            </w:r>
            <w:r w:rsidR="001821D0" w:rsidRPr="001821D0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Фролова Нина Васильевна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F82BB2" w:rsidP="001821D0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уборщица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Администрации г.о.г. Выкса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8366CC" w:rsidP="001821D0">
            <w:pPr>
              <w:pStyle w:val="ac"/>
              <w:widowControl/>
              <w:numPr>
                <w:ilvl w:val="0"/>
                <w:numId w:val="8"/>
              </w:numPr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Борисова Татьяна Ивановна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1821D0" w:rsidRDefault="001821D0" w:rsidP="001821D0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21D0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Совета депутатов г.о.г. Выкса</w:t>
            </w: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</w:tr>
      <w:tr w:rsidR="008366CC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CC" w:rsidRPr="009444DD" w:rsidRDefault="008366CC" w:rsidP="00AB1229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</w:p>
        </w:tc>
      </w:tr>
      <w:tr w:rsidR="00714716" w:rsidRPr="00AB1229" w:rsidTr="00C609B9">
        <w:tc>
          <w:tcPr>
            <w:tcW w:w="1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6" w:rsidRPr="00BB14E7" w:rsidRDefault="00714716" w:rsidP="00714716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70C0"/>
                <w:sz w:val="24"/>
                <w:szCs w:val="24"/>
              </w:rPr>
            </w:pPr>
            <w:r w:rsidRPr="00F16A04">
              <w:rPr>
                <w:rFonts w:eastAsia="Calibri"/>
                <w:b/>
                <w:color w:val="000000" w:themeColor="text1"/>
                <w:sz w:val="24"/>
                <w:szCs w:val="24"/>
              </w:rPr>
              <w:t>Награды</w:t>
            </w:r>
            <w:r w:rsidR="00023C99" w:rsidRPr="00F16A04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МБУ </w:t>
            </w:r>
            <w:proofErr w:type="gramStart"/>
            <w:r w:rsidR="00023C99" w:rsidRPr="00F16A04">
              <w:rPr>
                <w:rFonts w:eastAsia="Calibri"/>
                <w:b/>
                <w:color w:val="000000" w:themeColor="text1"/>
                <w:sz w:val="24"/>
                <w:szCs w:val="24"/>
              </w:rPr>
              <w:t>ДО</w:t>
            </w:r>
            <w:proofErr w:type="gramEnd"/>
            <w:r w:rsidR="00023C99" w:rsidRPr="00F16A04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="00023C99" w:rsidRPr="00F16A04">
              <w:rPr>
                <w:rFonts w:eastAsia="Calibri"/>
                <w:b/>
                <w:color w:val="000000" w:themeColor="text1"/>
                <w:sz w:val="24"/>
                <w:szCs w:val="24"/>
              </w:rPr>
              <w:t>Детская</w:t>
            </w:r>
            <w:proofErr w:type="gramEnd"/>
            <w:r w:rsidR="00023C99" w:rsidRPr="00F16A04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школа искусств» г. Выкса</w:t>
            </w:r>
          </w:p>
        </w:tc>
      </w:tr>
      <w:tr w:rsidR="00714716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6" w:rsidRPr="00C74E17" w:rsidRDefault="00714716" w:rsidP="00C74E17">
            <w:pPr>
              <w:pStyle w:val="ac"/>
              <w:widowControl/>
              <w:numPr>
                <w:ilvl w:val="0"/>
                <w:numId w:val="36"/>
              </w:numPr>
              <w:autoSpaceDE/>
              <w:autoSpaceDN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6" w:rsidRPr="00C74E17" w:rsidRDefault="00714716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Ключникова Евгения  Дмитриевна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6" w:rsidRPr="00C74E17" w:rsidRDefault="00714716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6" w:rsidRPr="00C74E17" w:rsidRDefault="00714716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</w:t>
            </w:r>
            <w:r w:rsidR="00BB14E7">
              <w:rPr>
                <w:rFonts w:eastAsia="Calibri"/>
                <w:color w:val="000000" w:themeColor="text1"/>
                <w:sz w:val="24"/>
                <w:szCs w:val="24"/>
              </w:rPr>
              <w:t xml:space="preserve"> «Детская школа искусств» г. Выкса</w:t>
            </w:r>
          </w:p>
        </w:tc>
      </w:tr>
      <w:tr w:rsidR="00714716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6" w:rsidRPr="00C74E17" w:rsidRDefault="00C74E17" w:rsidP="00C74E17">
            <w:pPr>
              <w:pStyle w:val="ac"/>
              <w:widowControl/>
              <w:autoSpaceDE/>
              <w:autoSpaceDN/>
              <w:ind w:left="720" w:firstLine="0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6" w:rsidRPr="00C74E17" w:rsidRDefault="00714716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 xml:space="preserve">Плотникова </w:t>
            </w:r>
            <w:r w:rsidR="00C74E17" w:rsidRPr="00C74E17">
              <w:rPr>
                <w:rFonts w:eastAsia="Calibri"/>
                <w:color w:val="000000" w:themeColor="text1"/>
                <w:sz w:val="24"/>
                <w:szCs w:val="24"/>
              </w:rPr>
              <w:t>Людмила Александровна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6" w:rsidRPr="00C74E17" w:rsidRDefault="00714716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6" w:rsidRPr="00C74E17" w:rsidRDefault="00714716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</w:t>
            </w:r>
            <w:r w:rsidR="00BB14E7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BB14E7" w:rsidRPr="00BB14E7">
              <w:rPr>
                <w:rFonts w:eastAsia="Calibri"/>
                <w:color w:val="000000" w:themeColor="text1"/>
                <w:sz w:val="24"/>
                <w:szCs w:val="24"/>
              </w:rPr>
              <w:t>«Детская школа искусств» г. Выкса</w:t>
            </w:r>
          </w:p>
        </w:tc>
      </w:tr>
      <w:tr w:rsidR="00C74E17" w:rsidRPr="00AB1229" w:rsidTr="00C609B9">
        <w:tc>
          <w:tcPr>
            <w:tcW w:w="1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17" w:rsidRPr="00BB14E7" w:rsidRDefault="00BB14E7" w:rsidP="00C74E17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70C0"/>
                <w:sz w:val="24"/>
                <w:szCs w:val="24"/>
              </w:rPr>
            </w:pPr>
            <w:r w:rsidRPr="00F16A04">
              <w:rPr>
                <w:rFonts w:eastAsia="Calibri"/>
                <w:b/>
                <w:color w:val="000000" w:themeColor="text1"/>
                <w:sz w:val="24"/>
                <w:szCs w:val="24"/>
              </w:rPr>
              <w:t>Награды управления культуры, туризма и молодежной политики (муниципальные)</w:t>
            </w:r>
          </w:p>
        </w:tc>
      </w:tr>
      <w:tr w:rsidR="00C74E17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17" w:rsidRPr="00C74E17" w:rsidRDefault="00C74E17" w:rsidP="00C74E17">
            <w:pPr>
              <w:widowControl/>
              <w:autoSpaceDE/>
              <w:autoSpaceDN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17" w:rsidRPr="00C74E17" w:rsidRDefault="00C74E17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Семушкина Елена Юрьевна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17" w:rsidRPr="00C74E17" w:rsidRDefault="00023C99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вахтер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17" w:rsidRPr="00023C99" w:rsidRDefault="00023C99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23C99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Управления культуры Администрации г.о.г. Выкса</w:t>
            </w:r>
          </w:p>
        </w:tc>
      </w:tr>
      <w:tr w:rsidR="00C74E17" w:rsidRPr="00AB1229" w:rsidTr="00BB14E7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17" w:rsidRPr="00C74E17" w:rsidRDefault="00C74E17" w:rsidP="00C74E17">
            <w:pPr>
              <w:widowControl/>
              <w:autoSpaceDE/>
              <w:autoSpaceDN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17" w:rsidRPr="00C74E17" w:rsidRDefault="00C74E17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Чернова Ольга Петровна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17" w:rsidRPr="00C74E17" w:rsidRDefault="00C74E17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E17">
              <w:rPr>
                <w:rFonts w:eastAsia="Calibri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17" w:rsidRPr="00023C99" w:rsidRDefault="00023C99" w:rsidP="00AB1229">
            <w:pPr>
              <w:widowControl/>
              <w:autoSpaceDE/>
              <w:autoSpaceDN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23C99">
              <w:rPr>
                <w:rFonts w:eastAsia="Calibri"/>
                <w:color w:val="000000" w:themeColor="text1"/>
                <w:sz w:val="24"/>
                <w:szCs w:val="24"/>
              </w:rPr>
              <w:t>Благодарственное письмо Управления культуры Администрации г.о.г. Выкса</w:t>
            </w:r>
          </w:p>
        </w:tc>
      </w:tr>
    </w:tbl>
    <w:p w:rsidR="00AB1229" w:rsidRPr="00A951C6" w:rsidRDefault="00AB1229" w:rsidP="00A951C6">
      <w:pPr>
        <w:widowControl/>
        <w:autoSpaceDE/>
        <w:autoSpaceDN/>
        <w:rPr>
          <w:b/>
          <w:position w:val="4"/>
          <w:sz w:val="20"/>
        </w:rPr>
        <w:sectPr w:rsidR="00AB1229" w:rsidRPr="00A951C6">
          <w:pgSz w:w="16840" w:h="11910" w:orient="landscape"/>
          <w:pgMar w:top="1340" w:right="1559" w:bottom="280" w:left="2267" w:header="0" w:footer="0" w:gutter="0"/>
          <w:cols w:space="720"/>
        </w:sectPr>
      </w:pPr>
    </w:p>
    <w:p w:rsidR="002973C5" w:rsidRPr="00F16A04" w:rsidRDefault="00B25770" w:rsidP="00B25770">
      <w:pPr>
        <w:spacing w:before="1" w:line="550" w:lineRule="atLeast"/>
        <w:ind w:left="7788" w:right="887"/>
        <w:rPr>
          <w:b/>
          <w:color w:val="FF0000"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                                                                  </w:t>
      </w:r>
    </w:p>
    <w:p w:rsidR="002973C5" w:rsidRDefault="002973C5" w:rsidP="004D661A">
      <w:pPr>
        <w:spacing w:before="64" w:line="550" w:lineRule="atLeast"/>
        <w:ind w:right="887"/>
        <w:rPr>
          <w:b/>
          <w:sz w:val="24"/>
        </w:rPr>
      </w:pPr>
    </w:p>
    <w:p w:rsidR="002973C5" w:rsidRPr="004D661A" w:rsidRDefault="002973C5" w:rsidP="00B25770">
      <w:pPr>
        <w:spacing w:before="64" w:line="550" w:lineRule="atLeast"/>
        <w:ind w:left="7403" w:right="887" w:firstLine="385"/>
        <w:rPr>
          <w:b/>
          <w:color w:val="000000" w:themeColor="text1"/>
          <w:sz w:val="24"/>
        </w:rPr>
      </w:pPr>
      <w:r w:rsidRPr="004D661A">
        <w:rPr>
          <w:b/>
          <w:color w:val="000000" w:themeColor="text1"/>
          <w:sz w:val="24"/>
        </w:rPr>
        <w:t>Приложение 1</w:t>
      </w:r>
      <w:r w:rsidR="004D661A" w:rsidRPr="004D661A">
        <w:rPr>
          <w:b/>
          <w:color w:val="000000" w:themeColor="text1"/>
          <w:sz w:val="24"/>
        </w:rPr>
        <w:t>0</w:t>
      </w:r>
    </w:p>
    <w:p w:rsidR="002973C5" w:rsidRPr="00733FD1" w:rsidRDefault="002973C5" w:rsidP="002973C5">
      <w:pPr>
        <w:spacing w:before="64" w:line="550" w:lineRule="atLeast"/>
        <w:ind w:left="1031" w:right="887"/>
        <w:rPr>
          <w:b/>
          <w:sz w:val="24"/>
        </w:rPr>
      </w:pPr>
      <w:r w:rsidRPr="00733FD1">
        <w:rPr>
          <w:b/>
          <w:sz w:val="24"/>
        </w:rPr>
        <w:t>Сведения о результатах аттестации педагогических работников в целях</w:t>
      </w:r>
    </w:p>
    <w:p w:rsidR="002973C5" w:rsidRPr="00733FD1" w:rsidRDefault="002973C5" w:rsidP="002973C5">
      <w:pPr>
        <w:spacing w:before="2"/>
        <w:ind w:left="2512"/>
        <w:rPr>
          <w:b/>
          <w:sz w:val="24"/>
        </w:rPr>
      </w:pPr>
      <w:r w:rsidRPr="00733FD1">
        <w:rPr>
          <w:b/>
          <w:sz w:val="24"/>
        </w:rPr>
        <w:t>установления</w:t>
      </w:r>
      <w:r w:rsidRPr="00733FD1">
        <w:rPr>
          <w:b/>
          <w:spacing w:val="-9"/>
          <w:sz w:val="24"/>
        </w:rPr>
        <w:t xml:space="preserve"> </w:t>
      </w:r>
      <w:r w:rsidRPr="00733FD1">
        <w:rPr>
          <w:b/>
          <w:sz w:val="24"/>
        </w:rPr>
        <w:t>квалификационной</w:t>
      </w:r>
      <w:r w:rsidRPr="00733FD1">
        <w:rPr>
          <w:b/>
          <w:spacing w:val="-8"/>
          <w:sz w:val="24"/>
        </w:rPr>
        <w:t xml:space="preserve"> </w:t>
      </w:r>
      <w:r w:rsidRPr="00733FD1">
        <w:rPr>
          <w:b/>
          <w:spacing w:val="-2"/>
          <w:sz w:val="24"/>
        </w:rPr>
        <w:t>категории</w:t>
      </w:r>
    </w:p>
    <w:tbl>
      <w:tblPr>
        <w:tblStyle w:val="TableNormal5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2268"/>
        <w:gridCol w:w="2268"/>
        <w:gridCol w:w="2126"/>
      </w:tblGrid>
      <w:tr w:rsidR="002973C5" w:rsidRPr="00733FD1" w:rsidTr="00455A4D">
        <w:trPr>
          <w:trHeight w:val="828"/>
        </w:trPr>
        <w:tc>
          <w:tcPr>
            <w:tcW w:w="708" w:type="dxa"/>
          </w:tcPr>
          <w:p w:rsidR="002973C5" w:rsidRPr="00733FD1" w:rsidRDefault="002973C5" w:rsidP="00455A4D">
            <w:pPr>
              <w:spacing w:line="275" w:lineRule="exact"/>
              <w:ind w:left="105"/>
              <w:rPr>
                <w:b/>
                <w:sz w:val="24"/>
              </w:rPr>
            </w:pPr>
            <w:r w:rsidRPr="00733FD1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126" w:type="dxa"/>
          </w:tcPr>
          <w:p w:rsidR="002973C5" w:rsidRPr="00733FD1" w:rsidRDefault="002973C5" w:rsidP="00455A4D">
            <w:pPr>
              <w:spacing w:line="275" w:lineRule="exact"/>
              <w:ind w:left="168"/>
              <w:rPr>
                <w:b/>
                <w:sz w:val="24"/>
              </w:rPr>
            </w:pPr>
            <w:r w:rsidRPr="00733FD1"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2268" w:type="dxa"/>
          </w:tcPr>
          <w:p w:rsidR="002973C5" w:rsidRPr="00733FD1" w:rsidRDefault="002973C5" w:rsidP="00455A4D">
            <w:pPr>
              <w:spacing w:line="275" w:lineRule="exact"/>
              <w:ind w:left="108"/>
              <w:rPr>
                <w:b/>
                <w:sz w:val="24"/>
              </w:rPr>
            </w:pPr>
            <w:r w:rsidRPr="00733FD1"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2268" w:type="dxa"/>
          </w:tcPr>
          <w:p w:rsidR="002973C5" w:rsidRPr="00733FD1" w:rsidRDefault="002973C5" w:rsidP="00455A4D">
            <w:pPr>
              <w:spacing w:line="275" w:lineRule="exact"/>
              <w:ind w:left="109"/>
              <w:rPr>
                <w:b/>
                <w:sz w:val="24"/>
              </w:rPr>
            </w:pPr>
            <w:r w:rsidRPr="00733FD1">
              <w:rPr>
                <w:b/>
                <w:sz w:val="24"/>
              </w:rPr>
              <w:t xml:space="preserve">дата </w:t>
            </w:r>
            <w:r w:rsidRPr="00733FD1">
              <w:rPr>
                <w:b/>
                <w:spacing w:val="-2"/>
                <w:sz w:val="24"/>
              </w:rPr>
              <w:t>аттестации</w:t>
            </w:r>
          </w:p>
        </w:tc>
        <w:tc>
          <w:tcPr>
            <w:tcW w:w="2126" w:type="dxa"/>
          </w:tcPr>
          <w:p w:rsidR="002973C5" w:rsidRPr="00733FD1" w:rsidRDefault="002973C5" w:rsidP="00455A4D">
            <w:pPr>
              <w:spacing w:line="275" w:lineRule="exact"/>
              <w:ind w:left="110"/>
              <w:rPr>
                <w:b/>
                <w:sz w:val="24"/>
              </w:rPr>
            </w:pPr>
            <w:r w:rsidRPr="00733FD1">
              <w:rPr>
                <w:b/>
                <w:spacing w:val="-2"/>
                <w:sz w:val="24"/>
              </w:rPr>
              <w:t>Решение</w:t>
            </w:r>
          </w:p>
          <w:p w:rsidR="002973C5" w:rsidRPr="00733FD1" w:rsidRDefault="002973C5" w:rsidP="00455A4D">
            <w:pPr>
              <w:spacing w:line="276" w:lineRule="exact"/>
              <w:ind w:left="110"/>
              <w:rPr>
                <w:b/>
                <w:sz w:val="24"/>
              </w:rPr>
            </w:pPr>
            <w:r w:rsidRPr="00733FD1">
              <w:rPr>
                <w:b/>
                <w:spacing w:val="-2"/>
                <w:sz w:val="24"/>
              </w:rPr>
              <w:t>аттестационной комиссии</w:t>
            </w:r>
          </w:p>
        </w:tc>
      </w:tr>
      <w:tr w:rsidR="002973C5" w:rsidRPr="00733FD1" w:rsidTr="00455A4D">
        <w:trPr>
          <w:trHeight w:val="551"/>
        </w:trPr>
        <w:tc>
          <w:tcPr>
            <w:tcW w:w="708" w:type="dxa"/>
          </w:tcPr>
          <w:p w:rsidR="002973C5" w:rsidRPr="00C847D5" w:rsidRDefault="002973C5" w:rsidP="00455A4D">
            <w:pPr>
              <w:spacing w:line="275" w:lineRule="exact"/>
              <w:ind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2973C5" w:rsidRPr="00C847D5" w:rsidRDefault="00EE0CE7" w:rsidP="00455A4D">
            <w:pPr>
              <w:spacing w:line="275" w:lineRule="exact"/>
              <w:ind w:left="108"/>
              <w:rPr>
                <w:sz w:val="24"/>
                <w:lang w:val="ru-RU"/>
              </w:rPr>
            </w:pPr>
            <w:r w:rsidRPr="00EE0CE7">
              <w:rPr>
                <w:sz w:val="24"/>
                <w:lang w:val="ru-RU"/>
              </w:rPr>
              <w:t>Чупрынова Т.А.</w:t>
            </w:r>
          </w:p>
        </w:tc>
        <w:tc>
          <w:tcPr>
            <w:tcW w:w="2268" w:type="dxa"/>
          </w:tcPr>
          <w:p w:rsidR="002973C5" w:rsidRPr="00733FD1" w:rsidRDefault="002973C5" w:rsidP="00455A4D">
            <w:pPr>
              <w:spacing w:line="275" w:lineRule="exact"/>
              <w:ind w:left="109"/>
              <w:rPr>
                <w:sz w:val="24"/>
              </w:rPr>
            </w:pPr>
            <w:r w:rsidRPr="00733FD1">
              <w:rPr>
                <w:spacing w:val="-2"/>
                <w:sz w:val="24"/>
              </w:rPr>
              <w:t>концертмейстер</w:t>
            </w:r>
          </w:p>
        </w:tc>
        <w:tc>
          <w:tcPr>
            <w:tcW w:w="2268" w:type="dxa"/>
          </w:tcPr>
          <w:p w:rsidR="002973C5" w:rsidRPr="00C847D5" w:rsidRDefault="006D1CC6" w:rsidP="00455A4D">
            <w:pPr>
              <w:spacing w:line="275" w:lineRule="exact"/>
              <w:ind w:left="109"/>
              <w:rPr>
                <w:sz w:val="24"/>
                <w:lang w:val="ru-RU"/>
              </w:rPr>
            </w:pPr>
            <w:r w:rsidRPr="006D1CC6">
              <w:rPr>
                <w:sz w:val="24"/>
                <w:lang w:val="ru-RU"/>
              </w:rPr>
              <w:t>24.09.2025</w:t>
            </w:r>
          </w:p>
        </w:tc>
        <w:tc>
          <w:tcPr>
            <w:tcW w:w="2126" w:type="dxa"/>
          </w:tcPr>
          <w:p w:rsidR="002973C5" w:rsidRPr="00733FD1" w:rsidRDefault="00EE0CE7" w:rsidP="00455A4D">
            <w:pPr>
              <w:spacing w:line="276" w:lineRule="exact"/>
              <w:ind w:left="110" w:right="774"/>
              <w:rPr>
                <w:sz w:val="24"/>
              </w:rPr>
            </w:pPr>
            <w:r w:rsidRPr="00EE0CE7">
              <w:rPr>
                <w:sz w:val="24"/>
              </w:rPr>
              <w:t>1 кв. категория</w:t>
            </w:r>
          </w:p>
        </w:tc>
      </w:tr>
      <w:tr w:rsidR="002973C5" w:rsidRPr="00733FD1" w:rsidTr="00455A4D">
        <w:trPr>
          <w:trHeight w:val="275"/>
        </w:trPr>
        <w:tc>
          <w:tcPr>
            <w:tcW w:w="708" w:type="dxa"/>
          </w:tcPr>
          <w:p w:rsidR="002973C5" w:rsidRPr="00C847D5" w:rsidRDefault="002973C5" w:rsidP="00455A4D">
            <w:pPr>
              <w:spacing w:line="255" w:lineRule="exact"/>
              <w:ind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2973C5" w:rsidRPr="00C847D5" w:rsidRDefault="00EE0CE7" w:rsidP="00455A4D">
            <w:pPr>
              <w:spacing w:line="255" w:lineRule="exact"/>
              <w:ind w:left="108"/>
              <w:rPr>
                <w:sz w:val="24"/>
                <w:lang w:val="ru-RU"/>
              </w:rPr>
            </w:pPr>
            <w:r w:rsidRPr="00EE0CE7">
              <w:rPr>
                <w:sz w:val="24"/>
                <w:lang w:val="ru-RU"/>
              </w:rPr>
              <w:t>Кононов Д.Л.</w:t>
            </w:r>
          </w:p>
        </w:tc>
        <w:tc>
          <w:tcPr>
            <w:tcW w:w="2268" w:type="dxa"/>
          </w:tcPr>
          <w:p w:rsidR="002973C5" w:rsidRPr="00733FD1" w:rsidRDefault="002973C5" w:rsidP="00455A4D">
            <w:pPr>
              <w:spacing w:line="255" w:lineRule="exact"/>
              <w:ind w:left="109"/>
              <w:rPr>
                <w:sz w:val="24"/>
              </w:rPr>
            </w:pPr>
            <w:r w:rsidRPr="00733FD1"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2268" w:type="dxa"/>
          </w:tcPr>
          <w:p w:rsidR="002973C5" w:rsidRPr="00C847D5" w:rsidRDefault="006D1CC6" w:rsidP="00455A4D">
            <w:pPr>
              <w:spacing w:line="255" w:lineRule="exact"/>
              <w:ind w:left="109"/>
              <w:rPr>
                <w:sz w:val="24"/>
                <w:lang w:val="ru-RU"/>
              </w:rPr>
            </w:pPr>
            <w:r w:rsidRPr="006D1CC6">
              <w:rPr>
                <w:sz w:val="24"/>
                <w:lang w:val="ru-RU"/>
              </w:rPr>
              <w:t>24.09.2025</w:t>
            </w:r>
          </w:p>
        </w:tc>
        <w:tc>
          <w:tcPr>
            <w:tcW w:w="2126" w:type="dxa"/>
          </w:tcPr>
          <w:p w:rsidR="002973C5" w:rsidRPr="00733FD1" w:rsidRDefault="002973C5" w:rsidP="00455A4D">
            <w:pPr>
              <w:spacing w:line="255" w:lineRule="exact"/>
              <w:ind w:left="110"/>
              <w:rPr>
                <w:sz w:val="24"/>
              </w:rPr>
            </w:pPr>
            <w:r w:rsidRPr="00733FD1">
              <w:rPr>
                <w:sz w:val="24"/>
              </w:rPr>
              <w:t xml:space="preserve">1 кв. </w:t>
            </w:r>
            <w:r w:rsidRPr="00733FD1">
              <w:rPr>
                <w:spacing w:val="-2"/>
                <w:sz w:val="24"/>
              </w:rPr>
              <w:t>категория</w:t>
            </w:r>
          </w:p>
        </w:tc>
      </w:tr>
      <w:tr w:rsidR="002973C5" w:rsidRPr="00733FD1" w:rsidTr="00455A4D">
        <w:trPr>
          <w:trHeight w:val="553"/>
        </w:trPr>
        <w:tc>
          <w:tcPr>
            <w:tcW w:w="708" w:type="dxa"/>
          </w:tcPr>
          <w:p w:rsidR="002973C5" w:rsidRPr="00C847D5" w:rsidRDefault="002973C5" w:rsidP="00455A4D">
            <w:pPr>
              <w:spacing w:before="1"/>
              <w:ind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2973C5" w:rsidRPr="00C847D5" w:rsidRDefault="00EE0CE7" w:rsidP="00EE0CE7">
            <w:pPr>
              <w:spacing w:before="1"/>
              <w:rPr>
                <w:sz w:val="24"/>
                <w:lang w:val="ru-RU"/>
              </w:rPr>
            </w:pPr>
            <w:r w:rsidRPr="00EE0CE7">
              <w:rPr>
                <w:sz w:val="24"/>
                <w:lang w:val="ru-RU"/>
              </w:rPr>
              <w:t>Камбарова Ж.Г.</w:t>
            </w:r>
          </w:p>
        </w:tc>
        <w:tc>
          <w:tcPr>
            <w:tcW w:w="2268" w:type="dxa"/>
          </w:tcPr>
          <w:p w:rsidR="002973C5" w:rsidRPr="00733FD1" w:rsidRDefault="002973C5" w:rsidP="00455A4D">
            <w:pPr>
              <w:spacing w:before="1"/>
              <w:ind w:left="109"/>
              <w:rPr>
                <w:sz w:val="24"/>
              </w:rPr>
            </w:pPr>
            <w:r w:rsidRPr="00733FD1"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2268" w:type="dxa"/>
          </w:tcPr>
          <w:p w:rsidR="002973C5" w:rsidRPr="006D1CC6" w:rsidRDefault="006D1CC6" w:rsidP="00455A4D">
            <w:pPr>
              <w:spacing w:before="1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26.11.2025</w:t>
            </w:r>
          </w:p>
        </w:tc>
        <w:tc>
          <w:tcPr>
            <w:tcW w:w="2126" w:type="dxa"/>
          </w:tcPr>
          <w:p w:rsidR="002973C5" w:rsidRPr="00733FD1" w:rsidRDefault="006834B0" w:rsidP="00455A4D">
            <w:pPr>
              <w:spacing w:line="270" w:lineRule="atLeast"/>
              <w:ind w:left="110" w:right="774"/>
              <w:rPr>
                <w:sz w:val="24"/>
              </w:rPr>
            </w:pPr>
            <w:r>
              <w:rPr>
                <w:sz w:val="24"/>
              </w:rPr>
              <w:t>Высшая к</w:t>
            </w:r>
            <w:r>
              <w:rPr>
                <w:sz w:val="24"/>
                <w:lang w:val="ru-RU"/>
              </w:rPr>
              <w:t>в</w:t>
            </w:r>
            <w:r w:rsidRPr="006834B0">
              <w:rPr>
                <w:sz w:val="24"/>
              </w:rPr>
              <w:t>. категория</w:t>
            </w:r>
          </w:p>
        </w:tc>
      </w:tr>
      <w:tr w:rsidR="002973C5" w:rsidRPr="00733FD1" w:rsidTr="00455A4D">
        <w:trPr>
          <w:trHeight w:val="551"/>
        </w:trPr>
        <w:tc>
          <w:tcPr>
            <w:tcW w:w="708" w:type="dxa"/>
          </w:tcPr>
          <w:p w:rsidR="002973C5" w:rsidRPr="00C847D5" w:rsidRDefault="002973C5" w:rsidP="00455A4D">
            <w:pPr>
              <w:spacing w:line="275" w:lineRule="exact"/>
              <w:ind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2973C5" w:rsidRPr="00C847D5" w:rsidRDefault="006834B0" w:rsidP="00455A4D">
            <w:pPr>
              <w:spacing w:line="275" w:lineRule="exact"/>
              <w:ind w:left="108"/>
              <w:rPr>
                <w:sz w:val="24"/>
                <w:lang w:val="ru-RU"/>
              </w:rPr>
            </w:pPr>
            <w:r w:rsidRPr="006834B0">
              <w:rPr>
                <w:sz w:val="24"/>
                <w:lang w:val="ru-RU"/>
              </w:rPr>
              <w:t>Спиридонова И.А.</w:t>
            </w:r>
          </w:p>
        </w:tc>
        <w:tc>
          <w:tcPr>
            <w:tcW w:w="2268" w:type="dxa"/>
          </w:tcPr>
          <w:p w:rsidR="002973C5" w:rsidRPr="00733FD1" w:rsidRDefault="002973C5" w:rsidP="00455A4D">
            <w:pPr>
              <w:spacing w:line="275" w:lineRule="exact"/>
              <w:ind w:left="109"/>
              <w:rPr>
                <w:sz w:val="24"/>
              </w:rPr>
            </w:pPr>
            <w:r w:rsidRPr="00733FD1"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2268" w:type="dxa"/>
          </w:tcPr>
          <w:p w:rsidR="002973C5" w:rsidRPr="00C847D5" w:rsidRDefault="00DF0C82" w:rsidP="00455A4D">
            <w:pPr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24.12.2025</w:t>
            </w:r>
          </w:p>
        </w:tc>
        <w:tc>
          <w:tcPr>
            <w:tcW w:w="2126" w:type="dxa"/>
          </w:tcPr>
          <w:p w:rsidR="002973C5" w:rsidRPr="00733FD1" w:rsidRDefault="006834B0" w:rsidP="00455A4D">
            <w:pPr>
              <w:spacing w:line="276" w:lineRule="exact"/>
              <w:ind w:left="110" w:right="774"/>
              <w:rPr>
                <w:sz w:val="24"/>
              </w:rPr>
            </w:pPr>
            <w:r w:rsidRPr="006834B0">
              <w:rPr>
                <w:sz w:val="24"/>
              </w:rPr>
              <w:t>Высшая кв. категория</w:t>
            </w:r>
          </w:p>
        </w:tc>
      </w:tr>
      <w:tr w:rsidR="002973C5" w:rsidRPr="00733FD1" w:rsidTr="00455A4D">
        <w:trPr>
          <w:trHeight w:val="275"/>
        </w:trPr>
        <w:tc>
          <w:tcPr>
            <w:tcW w:w="708" w:type="dxa"/>
          </w:tcPr>
          <w:p w:rsidR="002973C5" w:rsidRPr="00C847D5" w:rsidRDefault="002973C5" w:rsidP="00455A4D">
            <w:pPr>
              <w:spacing w:line="256" w:lineRule="exact"/>
              <w:ind w:right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5</w:t>
            </w:r>
          </w:p>
        </w:tc>
        <w:tc>
          <w:tcPr>
            <w:tcW w:w="2126" w:type="dxa"/>
          </w:tcPr>
          <w:p w:rsidR="002973C5" w:rsidRPr="00C847D5" w:rsidRDefault="006834B0" w:rsidP="00455A4D">
            <w:pPr>
              <w:spacing w:line="256" w:lineRule="exact"/>
              <w:ind w:left="108"/>
              <w:rPr>
                <w:sz w:val="24"/>
                <w:lang w:val="ru-RU"/>
              </w:rPr>
            </w:pPr>
            <w:r w:rsidRPr="006834B0">
              <w:rPr>
                <w:sz w:val="24"/>
                <w:lang w:val="ru-RU"/>
              </w:rPr>
              <w:t>Чупрынова Т.А.</w:t>
            </w:r>
          </w:p>
        </w:tc>
        <w:tc>
          <w:tcPr>
            <w:tcW w:w="2268" w:type="dxa"/>
          </w:tcPr>
          <w:p w:rsidR="002973C5" w:rsidRPr="00733FD1" w:rsidRDefault="002973C5" w:rsidP="00455A4D">
            <w:pPr>
              <w:spacing w:line="256" w:lineRule="exact"/>
              <w:ind w:left="109"/>
              <w:rPr>
                <w:sz w:val="24"/>
              </w:rPr>
            </w:pPr>
            <w:r w:rsidRPr="00733FD1"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2268" w:type="dxa"/>
          </w:tcPr>
          <w:p w:rsidR="002973C5" w:rsidRPr="00DF0C82" w:rsidRDefault="00DF0C82" w:rsidP="00455A4D">
            <w:pPr>
              <w:spacing w:line="256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24.09.2025</w:t>
            </w:r>
          </w:p>
        </w:tc>
        <w:tc>
          <w:tcPr>
            <w:tcW w:w="2126" w:type="dxa"/>
          </w:tcPr>
          <w:p w:rsidR="002973C5" w:rsidRPr="00733FD1" w:rsidRDefault="006834B0" w:rsidP="00455A4D">
            <w:pPr>
              <w:spacing w:line="256" w:lineRule="exact"/>
              <w:ind w:left="110"/>
              <w:rPr>
                <w:sz w:val="24"/>
              </w:rPr>
            </w:pPr>
            <w:r w:rsidRPr="006834B0">
              <w:rPr>
                <w:sz w:val="24"/>
              </w:rPr>
              <w:t>Высшая кв. категория</w:t>
            </w:r>
          </w:p>
        </w:tc>
      </w:tr>
      <w:tr w:rsidR="002973C5" w:rsidRPr="00733FD1" w:rsidTr="00455A4D">
        <w:trPr>
          <w:trHeight w:val="551"/>
        </w:trPr>
        <w:tc>
          <w:tcPr>
            <w:tcW w:w="708" w:type="dxa"/>
          </w:tcPr>
          <w:p w:rsidR="002973C5" w:rsidRPr="00C847D5" w:rsidRDefault="002973C5" w:rsidP="00455A4D">
            <w:pPr>
              <w:spacing w:line="275" w:lineRule="exact"/>
              <w:ind w:right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6</w:t>
            </w:r>
          </w:p>
        </w:tc>
        <w:tc>
          <w:tcPr>
            <w:tcW w:w="2126" w:type="dxa"/>
          </w:tcPr>
          <w:p w:rsidR="002973C5" w:rsidRPr="00C847D5" w:rsidRDefault="006834B0" w:rsidP="00455A4D">
            <w:pPr>
              <w:spacing w:line="275" w:lineRule="exact"/>
              <w:ind w:left="108"/>
              <w:rPr>
                <w:sz w:val="24"/>
                <w:lang w:val="ru-RU"/>
              </w:rPr>
            </w:pPr>
            <w:r w:rsidRPr="006834B0">
              <w:rPr>
                <w:sz w:val="24"/>
                <w:lang w:val="ru-RU"/>
              </w:rPr>
              <w:t>Зотова Е.Н.</w:t>
            </w:r>
          </w:p>
        </w:tc>
        <w:tc>
          <w:tcPr>
            <w:tcW w:w="2268" w:type="dxa"/>
          </w:tcPr>
          <w:p w:rsidR="002973C5" w:rsidRPr="00733FD1" w:rsidRDefault="002973C5" w:rsidP="00455A4D">
            <w:pPr>
              <w:spacing w:line="275" w:lineRule="exact"/>
              <w:ind w:left="109"/>
              <w:rPr>
                <w:sz w:val="24"/>
              </w:rPr>
            </w:pPr>
            <w:r w:rsidRPr="00733FD1"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2268" w:type="dxa"/>
          </w:tcPr>
          <w:p w:rsidR="002973C5" w:rsidRPr="00733FD1" w:rsidRDefault="00DF0C82" w:rsidP="00455A4D">
            <w:pPr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4</w:t>
            </w:r>
            <w:r w:rsidR="006834B0" w:rsidRPr="006834B0">
              <w:rPr>
                <w:sz w:val="24"/>
              </w:rPr>
              <w:t>.12.2025</w:t>
            </w:r>
          </w:p>
        </w:tc>
        <w:tc>
          <w:tcPr>
            <w:tcW w:w="2126" w:type="dxa"/>
          </w:tcPr>
          <w:p w:rsidR="002973C5" w:rsidRPr="00733FD1" w:rsidRDefault="002973C5" w:rsidP="00455A4D">
            <w:pPr>
              <w:tabs>
                <w:tab w:val="left" w:pos="1681"/>
              </w:tabs>
              <w:spacing w:line="276" w:lineRule="exact"/>
              <w:ind w:left="110" w:right="94"/>
              <w:rPr>
                <w:sz w:val="24"/>
              </w:rPr>
            </w:pPr>
            <w:r w:rsidRPr="00733FD1">
              <w:rPr>
                <w:sz w:val="24"/>
              </w:rPr>
              <w:t xml:space="preserve">1 кв. </w:t>
            </w:r>
            <w:r w:rsidRPr="00733FD1">
              <w:rPr>
                <w:spacing w:val="-2"/>
                <w:sz w:val="24"/>
              </w:rPr>
              <w:t>категория</w:t>
            </w:r>
          </w:p>
        </w:tc>
      </w:tr>
      <w:tr w:rsidR="002973C5" w:rsidRPr="00733FD1" w:rsidTr="00455A4D">
        <w:trPr>
          <w:trHeight w:val="275"/>
        </w:trPr>
        <w:tc>
          <w:tcPr>
            <w:tcW w:w="708" w:type="dxa"/>
          </w:tcPr>
          <w:p w:rsidR="002973C5" w:rsidRPr="00C847D5" w:rsidRDefault="002973C5" w:rsidP="00455A4D">
            <w:pPr>
              <w:spacing w:line="256" w:lineRule="exact"/>
              <w:ind w:right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7</w:t>
            </w:r>
          </w:p>
        </w:tc>
        <w:tc>
          <w:tcPr>
            <w:tcW w:w="2126" w:type="dxa"/>
          </w:tcPr>
          <w:p w:rsidR="002973C5" w:rsidRPr="00781D4A" w:rsidRDefault="00B500D8" w:rsidP="00455A4D">
            <w:pPr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Абрамов В.А. </w:t>
            </w:r>
          </w:p>
        </w:tc>
        <w:tc>
          <w:tcPr>
            <w:tcW w:w="2268" w:type="dxa"/>
          </w:tcPr>
          <w:p w:rsidR="002973C5" w:rsidRPr="00781D4A" w:rsidRDefault="002973C5" w:rsidP="00455A4D">
            <w:pPr>
              <w:spacing w:line="256" w:lineRule="exact"/>
              <w:ind w:left="10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преподаватель</w:t>
            </w:r>
          </w:p>
        </w:tc>
        <w:tc>
          <w:tcPr>
            <w:tcW w:w="2268" w:type="dxa"/>
          </w:tcPr>
          <w:p w:rsidR="002973C5" w:rsidRPr="009A3A18" w:rsidRDefault="009A3A18" w:rsidP="00455A4D">
            <w:pPr>
              <w:spacing w:line="256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26.03.2025</w:t>
            </w:r>
          </w:p>
        </w:tc>
        <w:tc>
          <w:tcPr>
            <w:tcW w:w="2126" w:type="dxa"/>
          </w:tcPr>
          <w:p w:rsidR="002973C5" w:rsidRPr="00733FD1" w:rsidRDefault="002973C5" w:rsidP="00455A4D">
            <w:pPr>
              <w:spacing w:line="256" w:lineRule="exact"/>
              <w:ind w:left="110"/>
              <w:rPr>
                <w:sz w:val="24"/>
              </w:rPr>
            </w:pPr>
            <w:r w:rsidRPr="00733FD1">
              <w:rPr>
                <w:sz w:val="24"/>
              </w:rPr>
              <w:t xml:space="preserve">1 кв. </w:t>
            </w:r>
            <w:r w:rsidRPr="00733FD1">
              <w:rPr>
                <w:spacing w:val="-2"/>
                <w:sz w:val="24"/>
              </w:rPr>
              <w:t>категория</w:t>
            </w:r>
          </w:p>
        </w:tc>
      </w:tr>
      <w:tr w:rsidR="002973C5" w:rsidRPr="00733FD1" w:rsidTr="00455A4D">
        <w:trPr>
          <w:trHeight w:val="551"/>
        </w:trPr>
        <w:tc>
          <w:tcPr>
            <w:tcW w:w="708" w:type="dxa"/>
          </w:tcPr>
          <w:p w:rsidR="002973C5" w:rsidRPr="00781D4A" w:rsidRDefault="002973C5" w:rsidP="00455A4D">
            <w:pPr>
              <w:spacing w:line="275" w:lineRule="exact"/>
              <w:ind w:right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8</w:t>
            </w:r>
          </w:p>
        </w:tc>
        <w:tc>
          <w:tcPr>
            <w:tcW w:w="2126" w:type="dxa"/>
          </w:tcPr>
          <w:p w:rsidR="002973C5" w:rsidRPr="00781D4A" w:rsidRDefault="006834B0" w:rsidP="00455A4D">
            <w:pPr>
              <w:spacing w:line="275" w:lineRule="exact"/>
              <w:ind w:left="108"/>
              <w:rPr>
                <w:sz w:val="24"/>
                <w:lang w:val="ru-RU"/>
              </w:rPr>
            </w:pPr>
            <w:r w:rsidRPr="006834B0">
              <w:rPr>
                <w:sz w:val="24"/>
                <w:lang w:val="ru-RU"/>
              </w:rPr>
              <w:t>Спиридонова И.А.</w:t>
            </w:r>
          </w:p>
        </w:tc>
        <w:tc>
          <w:tcPr>
            <w:tcW w:w="2268" w:type="dxa"/>
          </w:tcPr>
          <w:p w:rsidR="002973C5" w:rsidRPr="00733FD1" w:rsidRDefault="002973C5" w:rsidP="00455A4D">
            <w:pPr>
              <w:spacing w:line="275" w:lineRule="exact"/>
              <w:ind w:left="109"/>
              <w:rPr>
                <w:sz w:val="24"/>
              </w:rPr>
            </w:pPr>
            <w:r w:rsidRPr="00733FD1">
              <w:rPr>
                <w:spacing w:val="-2"/>
                <w:sz w:val="24"/>
              </w:rPr>
              <w:t>концертмейстер</w:t>
            </w:r>
          </w:p>
        </w:tc>
        <w:tc>
          <w:tcPr>
            <w:tcW w:w="2268" w:type="dxa"/>
          </w:tcPr>
          <w:p w:rsidR="002973C5" w:rsidRPr="00781D4A" w:rsidRDefault="006834B0" w:rsidP="00455A4D">
            <w:pPr>
              <w:spacing w:line="275" w:lineRule="exact"/>
              <w:ind w:left="109"/>
              <w:rPr>
                <w:sz w:val="24"/>
                <w:lang w:val="ru-RU"/>
              </w:rPr>
            </w:pPr>
            <w:r w:rsidRPr="006834B0">
              <w:rPr>
                <w:sz w:val="24"/>
                <w:lang w:val="ru-RU"/>
              </w:rPr>
              <w:t>29.12.2025</w:t>
            </w:r>
          </w:p>
        </w:tc>
        <w:tc>
          <w:tcPr>
            <w:tcW w:w="2126" w:type="dxa"/>
          </w:tcPr>
          <w:p w:rsidR="002973C5" w:rsidRPr="00733FD1" w:rsidRDefault="006834B0" w:rsidP="00455A4D">
            <w:pPr>
              <w:tabs>
                <w:tab w:val="left" w:pos="1681"/>
              </w:tabs>
              <w:spacing w:line="276" w:lineRule="exact"/>
              <w:ind w:left="110" w:right="94"/>
              <w:rPr>
                <w:sz w:val="24"/>
              </w:rPr>
            </w:pPr>
            <w:r w:rsidRPr="006834B0">
              <w:rPr>
                <w:sz w:val="24"/>
              </w:rPr>
              <w:t>Высшая кв. категория</w:t>
            </w:r>
          </w:p>
        </w:tc>
      </w:tr>
      <w:tr w:rsidR="002973C5" w:rsidRPr="00733FD1" w:rsidTr="00455A4D">
        <w:trPr>
          <w:trHeight w:val="554"/>
        </w:trPr>
        <w:tc>
          <w:tcPr>
            <w:tcW w:w="708" w:type="dxa"/>
          </w:tcPr>
          <w:p w:rsidR="002973C5" w:rsidRPr="00781D4A" w:rsidRDefault="002973C5" w:rsidP="00455A4D">
            <w:pPr>
              <w:spacing w:before="1"/>
              <w:ind w:right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9</w:t>
            </w:r>
          </w:p>
        </w:tc>
        <w:tc>
          <w:tcPr>
            <w:tcW w:w="2126" w:type="dxa"/>
          </w:tcPr>
          <w:p w:rsidR="002973C5" w:rsidRPr="00781D4A" w:rsidRDefault="00B500D8" w:rsidP="00455A4D">
            <w:pPr>
              <w:spacing w:before="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Панина Л.А.</w:t>
            </w:r>
          </w:p>
        </w:tc>
        <w:tc>
          <w:tcPr>
            <w:tcW w:w="2268" w:type="dxa"/>
          </w:tcPr>
          <w:p w:rsidR="002973C5" w:rsidRPr="00733FD1" w:rsidRDefault="002973C5" w:rsidP="00455A4D">
            <w:pPr>
              <w:spacing w:before="1"/>
              <w:ind w:left="109"/>
              <w:rPr>
                <w:sz w:val="24"/>
              </w:rPr>
            </w:pPr>
            <w:r w:rsidRPr="00733FD1"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2268" w:type="dxa"/>
          </w:tcPr>
          <w:p w:rsidR="002973C5" w:rsidRPr="00781D4A" w:rsidRDefault="00A31E9F" w:rsidP="00455A4D">
            <w:pPr>
              <w:spacing w:before="1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28.05.2025 </w:t>
            </w:r>
          </w:p>
        </w:tc>
        <w:tc>
          <w:tcPr>
            <w:tcW w:w="2126" w:type="dxa"/>
          </w:tcPr>
          <w:p w:rsidR="002973C5" w:rsidRPr="00733FD1" w:rsidRDefault="002973C5" w:rsidP="00455A4D">
            <w:pPr>
              <w:tabs>
                <w:tab w:val="left" w:pos="1681"/>
              </w:tabs>
              <w:spacing w:line="270" w:lineRule="atLeast"/>
              <w:ind w:left="110" w:right="94"/>
              <w:rPr>
                <w:sz w:val="24"/>
              </w:rPr>
            </w:pPr>
            <w:r w:rsidRPr="00733FD1">
              <w:rPr>
                <w:sz w:val="24"/>
              </w:rPr>
              <w:t xml:space="preserve">1 кв. </w:t>
            </w:r>
            <w:r w:rsidRPr="00733FD1">
              <w:rPr>
                <w:spacing w:val="-2"/>
                <w:sz w:val="24"/>
              </w:rPr>
              <w:t>Категория</w:t>
            </w:r>
          </w:p>
        </w:tc>
      </w:tr>
      <w:tr w:rsidR="002973C5" w:rsidRPr="00733FD1" w:rsidTr="00455A4D">
        <w:trPr>
          <w:trHeight w:val="554"/>
        </w:trPr>
        <w:tc>
          <w:tcPr>
            <w:tcW w:w="708" w:type="dxa"/>
          </w:tcPr>
          <w:p w:rsidR="002973C5" w:rsidRPr="00781D4A" w:rsidRDefault="002973C5" w:rsidP="00455A4D">
            <w:pPr>
              <w:spacing w:before="1"/>
              <w:ind w:right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126" w:type="dxa"/>
          </w:tcPr>
          <w:p w:rsidR="002973C5" w:rsidRPr="00781D4A" w:rsidRDefault="00B500D8" w:rsidP="00455A4D">
            <w:pPr>
              <w:spacing w:before="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Молькова Н.А.</w:t>
            </w:r>
          </w:p>
        </w:tc>
        <w:tc>
          <w:tcPr>
            <w:tcW w:w="2268" w:type="dxa"/>
          </w:tcPr>
          <w:p w:rsidR="002973C5" w:rsidRPr="00733FD1" w:rsidRDefault="00B500D8" w:rsidP="00455A4D">
            <w:pPr>
              <w:spacing w:before="1"/>
              <w:ind w:left="109"/>
              <w:rPr>
                <w:sz w:val="24"/>
              </w:rPr>
            </w:pPr>
            <w:r w:rsidRPr="00B500D8">
              <w:rPr>
                <w:sz w:val="24"/>
              </w:rPr>
              <w:t>концертмейстер</w:t>
            </w:r>
          </w:p>
        </w:tc>
        <w:tc>
          <w:tcPr>
            <w:tcW w:w="2268" w:type="dxa"/>
          </w:tcPr>
          <w:p w:rsidR="002973C5" w:rsidRPr="00781D4A" w:rsidRDefault="00A31E9F" w:rsidP="00455A4D">
            <w:pPr>
              <w:spacing w:before="1"/>
              <w:ind w:left="109"/>
              <w:rPr>
                <w:sz w:val="24"/>
                <w:lang w:val="ru-RU"/>
              </w:rPr>
            </w:pPr>
            <w:r w:rsidRPr="00A31E9F">
              <w:rPr>
                <w:sz w:val="24"/>
                <w:lang w:val="ru-RU"/>
              </w:rPr>
              <w:t>28.05.2025</w:t>
            </w:r>
          </w:p>
        </w:tc>
        <w:tc>
          <w:tcPr>
            <w:tcW w:w="2126" w:type="dxa"/>
          </w:tcPr>
          <w:p w:rsidR="002973C5" w:rsidRPr="00733FD1" w:rsidRDefault="002973C5" w:rsidP="00455A4D">
            <w:pPr>
              <w:tabs>
                <w:tab w:val="left" w:pos="1681"/>
              </w:tabs>
              <w:spacing w:line="270" w:lineRule="atLeast"/>
              <w:ind w:left="110" w:right="94"/>
              <w:rPr>
                <w:sz w:val="24"/>
              </w:rPr>
            </w:pPr>
            <w:r w:rsidRPr="00733FD1">
              <w:rPr>
                <w:sz w:val="24"/>
              </w:rPr>
              <w:t xml:space="preserve">1 кв. </w:t>
            </w:r>
            <w:r w:rsidRPr="00733FD1">
              <w:rPr>
                <w:spacing w:val="-2"/>
                <w:sz w:val="24"/>
              </w:rPr>
              <w:t>Категория</w:t>
            </w:r>
          </w:p>
        </w:tc>
      </w:tr>
      <w:tr w:rsidR="00B500D8" w:rsidRPr="00733FD1" w:rsidTr="00455A4D">
        <w:trPr>
          <w:trHeight w:val="554"/>
        </w:trPr>
        <w:tc>
          <w:tcPr>
            <w:tcW w:w="708" w:type="dxa"/>
          </w:tcPr>
          <w:p w:rsidR="00B500D8" w:rsidRPr="00B500D8" w:rsidRDefault="00B500D8" w:rsidP="00455A4D">
            <w:pPr>
              <w:spacing w:before="1"/>
              <w:ind w:right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26" w:type="dxa"/>
          </w:tcPr>
          <w:p w:rsidR="00B500D8" w:rsidRPr="00B500D8" w:rsidRDefault="00B500D8" w:rsidP="00455A4D">
            <w:pPr>
              <w:spacing w:before="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Юсупова Р.Р.</w:t>
            </w:r>
          </w:p>
        </w:tc>
        <w:tc>
          <w:tcPr>
            <w:tcW w:w="2268" w:type="dxa"/>
          </w:tcPr>
          <w:p w:rsidR="00B500D8" w:rsidRPr="00B500D8" w:rsidRDefault="00B500D8" w:rsidP="00455A4D">
            <w:pPr>
              <w:spacing w:before="1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</w:t>
            </w:r>
          </w:p>
        </w:tc>
        <w:tc>
          <w:tcPr>
            <w:tcW w:w="2268" w:type="dxa"/>
          </w:tcPr>
          <w:p w:rsidR="00B500D8" w:rsidRPr="00781D4A" w:rsidRDefault="00DF0C82" w:rsidP="00455A4D">
            <w:pPr>
              <w:spacing w:before="1"/>
              <w:ind w:left="109"/>
              <w:rPr>
                <w:sz w:val="24"/>
              </w:rPr>
            </w:pPr>
            <w:r w:rsidRPr="00DF0C82">
              <w:rPr>
                <w:sz w:val="24"/>
              </w:rPr>
              <w:t>29.01.2025</w:t>
            </w:r>
          </w:p>
        </w:tc>
        <w:tc>
          <w:tcPr>
            <w:tcW w:w="2126" w:type="dxa"/>
          </w:tcPr>
          <w:p w:rsidR="00B500D8" w:rsidRPr="00733FD1" w:rsidRDefault="00B500D8" w:rsidP="00455A4D">
            <w:pPr>
              <w:tabs>
                <w:tab w:val="left" w:pos="1681"/>
              </w:tabs>
              <w:spacing w:line="270" w:lineRule="atLeast"/>
              <w:ind w:left="110" w:right="94"/>
              <w:rPr>
                <w:sz w:val="24"/>
              </w:rPr>
            </w:pPr>
            <w:r w:rsidRPr="00B500D8">
              <w:rPr>
                <w:sz w:val="24"/>
              </w:rPr>
              <w:t>Высшая кв. категория</w:t>
            </w:r>
          </w:p>
        </w:tc>
      </w:tr>
      <w:tr w:rsidR="00B500D8" w:rsidRPr="00733FD1" w:rsidTr="00455A4D">
        <w:trPr>
          <w:trHeight w:val="554"/>
        </w:trPr>
        <w:tc>
          <w:tcPr>
            <w:tcW w:w="708" w:type="dxa"/>
          </w:tcPr>
          <w:p w:rsidR="00B500D8" w:rsidRPr="00B500D8" w:rsidRDefault="00B500D8" w:rsidP="00455A4D">
            <w:pPr>
              <w:spacing w:before="1"/>
              <w:ind w:right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2126" w:type="dxa"/>
          </w:tcPr>
          <w:p w:rsidR="00B500D8" w:rsidRPr="00B500D8" w:rsidRDefault="00B500D8" w:rsidP="00455A4D">
            <w:pPr>
              <w:spacing w:before="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Макарова А.А.</w:t>
            </w:r>
          </w:p>
        </w:tc>
        <w:tc>
          <w:tcPr>
            <w:tcW w:w="2268" w:type="dxa"/>
          </w:tcPr>
          <w:p w:rsidR="00B500D8" w:rsidRDefault="00B500D8" w:rsidP="00455A4D">
            <w:pPr>
              <w:spacing w:before="1"/>
              <w:ind w:left="109"/>
              <w:rPr>
                <w:sz w:val="24"/>
              </w:rPr>
            </w:pPr>
            <w:r w:rsidRPr="00B500D8">
              <w:rPr>
                <w:sz w:val="24"/>
              </w:rPr>
              <w:t>преподаватель</w:t>
            </w:r>
          </w:p>
        </w:tc>
        <w:tc>
          <w:tcPr>
            <w:tcW w:w="2268" w:type="dxa"/>
          </w:tcPr>
          <w:p w:rsidR="00B500D8" w:rsidRPr="00781D4A" w:rsidRDefault="00DF0C82" w:rsidP="00455A4D">
            <w:pPr>
              <w:spacing w:before="1"/>
              <w:ind w:left="109"/>
              <w:rPr>
                <w:sz w:val="24"/>
              </w:rPr>
            </w:pPr>
            <w:r w:rsidRPr="00DF0C82">
              <w:rPr>
                <w:sz w:val="24"/>
              </w:rPr>
              <w:t>29.01.2025</w:t>
            </w:r>
          </w:p>
        </w:tc>
        <w:tc>
          <w:tcPr>
            <w:tcW w:w="2126" w:type="dxa"/>
          </w:tcPr>
          <w:p w:rsidR="00B500D8" w:rsidRPr="00B500D8" w:rsidRDefault="00B500D8" w:rsidP="00455A4D">
            <w:pPr>
              <w:tabs>
                <w:tab w:val="left" w:pos="1681"/>
              </w:tabs>
              <w:spacing w:line="270" w:lineRule="atLeast"/>
              <w:ind w:left="110" w:right="94"/>
              <w:rPr>
                <w:sz w:val="24"/>
              </w:rPr>
            </w:pPr>
            <w:r w:rsidRPr="00B500D8">
              <w:rPr>
                <w:sz w:val="24"/>
              </w:rPr>
              <w:t>Высшая кв. категория</w:t>
            </w:r>
          </w:p>
        </w:tc>
      </w:tr>
      <w:tr w:rsidR="00B500D8" w:rsidRPr="00733FD1" w:rsidTr="00455A4D">
        <w:trPr>
          <w:trHeight w:val="554"/>
        </w:trPr>
        <w:tc>
          <w:tcPr>
            <w:tcW w:w="708" w:type="dxa"/>
          </w:tcPr>
          <w:p w:rsidR="00B500D8" w:rsidRPr="00B500D8" w:rsidRDefault="00B500D8" w:rsidP="00455A4D">
            <w:pPr>
              <w:spacing w:before="1"/>
              <w:ind w:right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2126" w:type="dxa"/>
          </w:tcPr>
          <w:p w:rsidR="00B500D8" w:rsidRPr="00B500D8" w:rsidRDefault="00B500D8" w:rsidP="00455A4D">
            <w:pPr>
              <w:spacing w:before="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Абрамова Т.А.</w:t>
            </w:r>
          </w:p>
        </w:tc>
        <w:tc>
          <w:tcPr>
            <w:tcW w:w="2268" w:type="dxa"/>
          </w:tcPr>
          <w:p w:rsidR="00B500D8" w:rsidRPr="00B500D8" w:rsidRDefault="00B500D8" w:rsidP="00455A4D">
            <w:pPr>
              <w:spacing w:before="1"/>
              <w:ind w:left="109"/>
              <w:rPr>
                <w:sz w:val="24"/>
              </w:rPr>
            </w:pPr>
            <w:r w:rsidRPr="00B500D8">
              <w:rPr>
                <w:sz w:val="24"/>
              </w:rPr>
              <w:t>преподаватель</w:t>
            </w:r>
          </w:p>
        </w:tc>
        <w:tc>
          <w:tcPr>
            <w:tcW w:w="2268" w:type="dxa"/>
          </w:tcPr>
          <w:p w:rsidR="00B500D8" w:rsidRPr="00DF0C82" w:rsidRDefault="00DF0C82" w:rsidP="00455A4D">
            <w:pPr>
              <w:spacing w:before="1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29.01.2025</w:t>
            </w:r>
          </w:p>
        </w:tc>
        <w:tc>
          <w:tcPr>
            <w:tcW w:w="2126" w:type="dxa"/>
          </w:tcPr>
          <w:p w:rsidR="00B500D8" w:rsidRPr="00B500D8" w:rsidRDefault="00B500D8" w:rsidP="00455A4D">
            <w:pPr>
              <w:tabs>
                <w:tab w:val="left" w:pos="1681"/>
              </w:tabs>
              <w:spacing w:line="270" w:lineRule="atLeast"/>
              <w:ind w:left="110" w:right="94"/>
              <w:rPr>
                <w:sz w:val="24"/>
              </w:rPr>
            </w:pPr>
            <w:r w:rsidRPr="00B500D8">
              <w:rPr>
                <w:sz w:val="24"/>
              </w:rPr>
              <w:t>Высшая кв. категория</w:t>
            </w:r>
          </w:p>
        </w:tc>
      </w:tr>
      <w:tr w:rsidR="00A31E9F" w:rsidRPr="00733FD1" w:rsidTr="00455A4D">
        <w:trPr>
          <w:trHeight w:val="554"/>
        </w:trPr>
        <w:tc>
          <w:tcPr>
            <w:tcW w:w="708" w:type="dxa"/>
          </w:tcPr>
          <w:p w:rsidR="00A31E9F" w:rsidRPr="00A31E9F" w:rsidRDefault="00A31E9F" w:rsidP="00455A4D">
            <w:pPr>
              <w:spacing w:before="1"/>
              <w:ind w:right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2126" w:type="dxa"/>
          </w:tcPr>
          <w:p w:rsidR="00A31E9F" w:rsidRPr="00A31E9F" w:rsidRDefault="00A31E9F" w:rsidP="00455A4D">
            <w:pPr>
              <w:spacing w:before="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Чкалов П.В.</w:t>
            </w:r>
          </w:p>
        </w:tc>
        <w:tc>
          <w:tcPr>
            <w:tcW w:w="2268" w:type="dxa"/>
          </w:tcPr>
          <w:p w:rsidR="00A31E9F" w:rsidRPr="00A31E9F" w:rsidRDefault="00A31E9F" w:rsidP="00455A4D">
            <w:pPr>
              <w:spacing w:before="1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</w:t>
            </w:r>
          </w:p>
        </w:tc>
        <w:tc>
          <w:tcPr>
            <w:tcW w:w="2268" w:type="dxa"/>
          </w:tcPr>
          <w:p w:rsidR="00A31E9F" w:rsidRPr="00781D4A" w:rsidRDefault="00A31E9F" w:rsidP="00455A4D">
            <w:pPr>
              <w:spacing w:before="1"/>
              <w:ind w:left="109"/>
              <w:rPr>
                <w:sz w:val="24"/>
              </w:rPr>
            </w:pPr>
            <w:r w:rsidRPr="00A31E9F">
              <w:rPr>
                <w:sz w:val="24"/>
              </w:rPr>
              <w:t>28.05.2025</w:t>
            </w:r>
          </w:p>
        </w:tc>
        <w:tc>
          <w:tcPr>
            <w:tcW w:w="2126" w:type="dxa"/>
          </w:tcPr>
          <w:p w:rsidR="00A31E9F" w:rsidRPr="00B500D8" w:rsidRDefault="00A31E9F" w:rsidP="00455A4D">
            <w:pPr>
              <w:tabs>
                <w:tab w:val="left" w:pos="1681"/>
              </w:tabs>
              <w:spacing w:line="270" w:lineRule="atLeast"/>
              <w:ind w:left="110" w:right="94"/>
              <w:rPr>
                <w:sz w:val="24"/>
              </w:rPr>
            </w:pPr>
            <w:r w:rsidRPr="00A31E9F">
              <w:rPr>
                <w:sz w:val="24"/>
              </w:rPr>
              <w:t>Высшая кв. категория</w:t>
            </w:r>
          </w:p>
        </w:tc>
      </w:tr>
    </w:tbl>
    <w:p w:rsidR="002973C5" w:rsidRPr="00733FD1" w:rsidRDefault="002973C5" w:rsidP="002973C5">
      <w:pPr>
        <w:spacing w:line="258" w:lineRule="exact"/>
        <w:rPr>
          <w:sz w:val="24"/>
        </w:rPr>
        <w:sectPr w:rsidR="002973C5" w:rsidRPr="00733FD1" w:rsidSect="00733FD1">
          <w:pgSz w:w="11910" w:h="16840"/>
          <w:pgMar w:top="820" w:right="566" w:bottom="1368" w:left="992" w:header="0" w:footer="1004" w:gutter="0"/>
          <w:cols w:space="720"/>
        </w:sectPr>
      </w:pPr>
    </w:p>
    <w:p w:rsidR="00050F96" w:rsidRPr="00087A2B" w:rsidRDefault="00050F96" w:rsidP="00050F96">
      <w:pPr>
        <w:jc w:val="center"/>
        <w:rPr>
          <w:b/>
          <w:color w:val="FF0000"/>
          <w:sz w:val="28"/>
          <w:szCs w:val="28"/>
        </w:rPr>
      </w:pPr>
      <w:r w:rsidRPr="004D661A">
        <w:rPr>
          <w:b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="004D661A" w:rsidRPr="004D661A">
        <w:rPr>
          <w:b/>
          <w:color w:val="000000" w:themeColor="text1"/>
          <w:sz w:val="24"/>
          <w:szCs w:val="28"/>
        </w:rPr>
        <w:t>Приложение 11</w:t>
      </w:r>
      <w:r w:rsidRPr="004D661A">
        <w:rPr>
          <w:b/>
          <w:color w:val="000000" w:themeColor="text1"/>
          <w:sz w:val="24"/>
          <w:szCs w:val="28"/>
        </w:rPr>
        <w:t xml:space="preserve">                  </w:t>
      </w:r>
      <w:r w:rsidRPr="00087A2B">
        <w:rPr>
          <w:b/>
          <w:color w:val="FF0000"/>
          <w:sz w:val="24"/>
          <w:szCs w:val="28"/>
        </w:rPr>
        <w:t xml:space="preserve">                                 </w:t>
      </w:r>
    </w:p>
    <w:p w:rsidR="00050F96" w:rsidRDefault="00050F96" w:rsidP="00050F96">
      <w:pPr>
        <w:jc w:val="center"/>
        <w:rPr>
          <w:b/>
          <w:sz w:val="28"/>
          <w:szCs w:val="28"/>
        </w:rPr>
      </w:pPr>
    </w:p>
    <w:p w:rsidR="00050F96" w:rsidRPr="00050F96" w:rsidRDefault="00050F96" w:rsidP="00050F96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</w:t>
      </w:r>
    </w:p>
    <w:p w:rsidR="00050F96" w:rsidRPr="00050F96" w:rsidRDefault="00050F96" w:rsidP="00050F96">
      <w:pPr>
        <w:jc w:val="center"/>
        <w:rPr>
          <w:b/>
          <w:sz w:val="24"/>
          <w:szCs w:val="24"/>
          <w:u w:val="single"/>
        </w:rPr>
      </w:pPr>
      <w:r w:rsidRPr="00050F96">
        <w:rPr>
          <w:b/>
          <w:sz w:val="24"/>
          <w:szCs w:val="24"/>
          <w:u w:val="single"/>
        </w:rPr>
        <w:t>Конкурсн</w:t>
      </w:r>
      <w:r w:rsidR="007E6F02">
        <w:rPr>
          <w:b/>
          <w:sz w:val="24"/>
          <w:szCs w:val="24"/>
          <w:u w:val="single"/>
        </w:rPr>
        <w:t>ая работа преподавателей за 2025</w:t>
      </w:r>
      <w:r w:rsidRPr="00050F96">
        <w:rPr>
          <w:b/>
          <w:sz w:val="24"/>
          <w:szCs w:val="24"/>
          <w:u w:val="single"/>
        </w:rPr>
        <w:t xml:space="preserve"> год</w:t>
      </w:r>
    </w:p>
    <w:p w:rsidR="00050F96" w:rsidRDefault="00050F96" w:rsidP="00050F96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Межрайонные  конкурсы</w:t>
      </w:r>
    </w:p>
    <w:tbl>
      <w:tblPr>
        <w:tblStyle w:val="ae"/>
        <w:tblW w:w="11025" w:type="dxa"/>
        <w:tblLayout w:type="fixed"/>
        <w:tblLook w:val="04A0" w:firstRow="1" w:lastRow="0" w:firstColumn="1" w:lastColumn="0" w:noHBand="0" w:noVBand="1"/>
      </w:tblPr>
      <w:tblGrid>
        <w:gridCol w:w="534"/>
        <w:gridCol w:w="2977"/>
        <w:gridCol w:w="2268"/>
        <w:gridCol w:w="3120"/>
        <w:gridCol w:w="2126"/>
      </w:tblGrid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Название, место проведения, 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 или наименование 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7E6F02">
            <w:r w:rsidRPr="007E6F02">
              <w:t>Межрегиональный конкурс «Методические разработки педагогов»</w:t>
            </w:r>
          </w:p>
          <w:p w:rsidR="007E6F02" w:rsidRDefault="007E6F02">
            <w:r>
              <w:t>10.12.2025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7E6F02">
            <w:r>
              <w:t>Кононов Д.Л.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050F96"/>
          <w:p w:rsidR="00050F96" w:rsidRDefault="007E6F02">
            <w:r w:rsidRPr="007E6F02">
              <w:t>Сценарий концертного мероприятия «Музыкальные загадки»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7E6F02">
            <w:r w:rsidRPr="007E6F02">
              <w:t>Лауреат  II степени</w:t>
            </w:r>
          </w:p>
        </w:tc>
      </w:tr>
      <w:tr w:rsidR="007E6F02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02" w:rsidRDefault="007E6F02">
            <w: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02" w:rsidRDefault="007E6F02">
            <w:r w:rsidRPr="007E6F02">
              <w:t xml:space="preserve">Межрегиональный конкурс «Методические </w:t>
            </w:r>
            <w:r>
              <w:t xml:space="preserve">разработки педагогов» </w:t>
            </w:r>
          </w:p>
          <w:p w:rsidR="007E6F02" w:rsidRPr="007E6F02" w:rsidRDefault="007E6F02">
            <w:r>
              <w:t>10.12.2025</w:t>
            </w:r>
            <w:r w:rsidRPr="007E6F02"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02" w:rsidRDefault="007E6F02">
            <w:r w:rsidRPr="007E6F02">
              <w:t>Кононов Д.Л.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02" w:rsidRDefault="007E6F02">
            <w:r w:rsidRPr="007E6F02">
              <w:t>Сценарий мероприятия для выпускников ДШИ «Ох, этот вечер!»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02" w:rsidRPr="007E6F02" w:rsidRDefault="007E6F02">
            <w:r w:rsidRPr="007E6F02">
              <w:t>Лауреат  I степени</w:t>
            </w:r>
          </w:p>
        </w:tc>
      </w:tr>
      <w:tr w:rsidR="007E6F02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02" w:rsidRDefault="00C6037D"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02" w:rsidRPr="007E6F02" w:rsidRDefault="00C6037D">
            <w:r w:rsidRPr="00C6037D">
              <w:t>Межрегиональный конкурс «Методические разработки педагогов» г. Москва 20.04.2025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02" w:rsidRPr="007E6F02" w:rsidRDefault="00C6037D">
            <w:r w:rsidRPr="00C6037D">
              <w:t>Кононов Д.Л.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02" w:rsidRPr="007E6F02" w:rsidRDefault="00C6037D">
            <w:r w:rsidRPr="00C6037D">
              <w:t>Сценарий «Восьмое марта – дар весны»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02" w:rsidRPr="007E6F02" w:rsidRDefault="00C6037D">
            <w:r w:rsidRPr="00C6037D">
              <w:t>Лауреат  I степени</w:t>
            </w:r>
          </w:p>
        </w:tc>
      </w:tr>
      <w:tr w:rsidR="00C6037D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7D" w:rsidRDefault="00C6037D"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7D" w:rsidRPr="007E6F02" w:rsidRDefault="00C6037D">
            <w:r w:rsidRPr="00C6037D">
              <w:t>Межрегиональный конкурс «Методические разработки педагогов» г. Москва 20.04.2025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7D" w:rsidRPr="007E6F02" w:rsidRDefault="00C6037D">
            <w:r w:rsidRPr="00C6037D">
              <w:t>Кононов Д.Л.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7D" w:rsidRPr="007E6F02" w:rsidRDefault="00C6037D">
            <w:r w:rsidRPr="00C6037D">
              <w:t>Сценарий «Новогодний экспресс»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7D" w:rsidRPr="00C6037D" w:rsidRDefault="00C6037D">
            <w:r w:rsidRPr="00C6037D">
              <w:t>Лауреат  I степени</w:t>
            </w:r>
          </w:p>
        </w:tc>
      </w:tr>
      <w:tr w:rsidR="00D37C42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42" w:rsidRDefault="00D37C42">
            <w: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42" w:rsidRDefault="00D37C42" w:rsidP="00D37C42">
            <w:r>
              <w:t>VIII Открытый фестиваль педагогического мастерства преподавателей ДШИ памяти Заслуженного работника культуры РСФСР В. Д. Орловой, г. Кулебаки</w:t>
            </w:r>
          </w:p>
          <w:p w:rsidR="00D37C42" w:rsidRPr="00C6037D" w:rsidRDefault="00D37C42" w:rsidP="00D37C42">
            <w:r>
              <w:t>27.03.2025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42" w:rsidRPr="00C6037D" w:rsidRDefault="00D37C42">
            <w:r>
              <w:t xml:space="preserve">Беспалов М.А.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42" w:rsidRPr="00C6037D" w:rsidRDefault="00D37C42">
            <w:r w:rsidRPr="00D37C42">
              <w:t>Вокальное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42" w:rsidRPr="00C6037D" w:rsidRDefault="00D37C42">
            <w:r w:rsidRPr="00D37C42">
              <w:t>Лауреат</w:t>
            </w:r>
          </w:p>
        </w:tc>
      </w:tr>
      <w:tr w:rsidR="001B15F8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Default="001B15F8">
            <w: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Default="001B15F8" w:rsidP="00D37C42">
            <w:r w:rsidRPr="001B15F8">
              <w:t>Межрегиональный конкурс «Методические разработки педагогов» / 20.04.2025 / г.</w:t>
            </w:r>
            <w:r>
              <w:t xml:space="preserve"> </w:t>
            </w:r>
            <w:r w:rsidRPr="001B15F8">
              <w:t>Москва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Default="001B15F8">
            <w:r>
              <w:t>Алямкина Т.В.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Pr="00D37C42" w:rsidRDefault="001B15F8">
            <w:r w:rsidRPr="001B15F8">
              <w:t>Сценарий концерта «Музыкальный букет»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Pr="00D37C42" w:rsidRDefault="001B15F8">
            <w:r w:rsidRPr="001B15F8">
              <w:t>Лауреат I степени</w:t>
            </w:r>
          </w:p>
        </w:tc>
      </w:tr>
      <w:tr w:rsidR="001B15F8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Default="001B15F8">
            <w: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Pr="001B15F8" w:rsidRDefault="001B15F8" w:rsidP="00D37C42">
            <w:r w:rsidRPr="001B15F8">
              <w:t>Межрегиональный конкурс «Методические разработки педагогов» / 20.04.2025 / г</w:t>
            </w:r>
            <w:proofErr w:type="gramStart"/>
            <w:r w:rsidRPr="001B15F8">
              <w:t>.М</w:t>
            </w:r>
            <w:proofErr w:type="gramEnd"/>
            <w:r w:rsidRPr="001B15F8">
              <w:t>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Default="001B15F8">
            <w:r w:rsidRPr="001B15F8">
              <w:t>Алямкина Т.В.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Pr="001B15F8" w:rsidRDefault="001B15F8">
            <w:r w:rsidRPr="001B15F8">
              <w:t>Сценарий музыкально-литературной композиции «Времена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Pr="001B15F8" w:rsidRDefault="001B15F8">
            <w:r w:rsidRPr="001B15F8">
              <w:t>Лауреат I степени</w:t>
            </w:r>
          </w:p>
        </w:tc>
      </w:tr>
    </w:tbl>
    <w:p w:rsidR="00050F96" w:rsidRDefault="00050F96" w:rsidP="00050F96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Областные конкурсы</w:t>
      </w:r>
    </w:p>
    <w:tbl>
      <w:tblPr>
        <w:tblStyle w:val="ae"/>
        <w:tblW w:w="11025" w:type="dxa"/>
        <w:tblLayout w:type="fixed"/>
        <w:tblLook w:val="04A0" w:firstRow="1" w:lastRow="0" w:firstColumn="1" w:lastColumn="0" w:noHBand="0" w:noVBand="1"/>
      </w:tblPr>
      <w:tblGrid>
        <w:gridCol w:w="534"/>
        <w:gridCol w:w="2977"/>
        <w:gridCol w:w="2268"/>
        <w:gridCol w:w="3120"/>
        <w:gridCol w:w="2126"/>
      </w:tblGrid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и 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 или наименование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F0B89">
            <w:r w:rsidRPr="00087A2B">
              <w:rPr>
                <w:color w:val="000000" w:themeColor="text1"/>
              </w:rPr>
              <w:t>Открытый фестиваль педагогического мастерства Детских школ искусств памяти ЗРК РСФСР В.Д. Орловой, г. Кулебаки , 28.03.2025г</w:t>
            </w:r>
            <w:r w:rsidRPr="000F0B89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F0B89">
            <w:r w:rsidRPr="000F0B89">
              <w:t>Ансамбль «Русский стиль»</w:t>
            </w:r>
            <w:r>
              <w:t xml:space="preserve"> (Баландина О.В., Матвеев Ю.А., Маслова Т.М., Деминенко </w:t>
            </w:r>
            <w:r w:rsidR="00D37C42">
              <w:t>Е.Р., Юсупова Р.Р</w:t>
            </w:r>
            <w:r>
              <w:t>., Гришин А.В.,  Беспалов М.А., Махрова О.Н.)_</w:t>
            </w:r>
          </w:p>
          <w:p w:rsidR="00D37C42" w:rsidRDefault="00D37C42"/>
          <w:p w:rsidR="00D37C42" w:rsidRDefault="00D37C42" w:rsidP="00D37C42">
            <w:r>
              <w:t>Ансамбль «DeMo»</w:t>
            </w:r>
          </w:p>
          <w:p w:rsidR="00D37C42" w:rsidRDefault="00D37C42" w:rsidP="00D37C42">
            <w:r>
              <w:t>Матвеев Ю.А.</w:t>
            </w:r>
          </w:p>
          <w:p w:rsidR="00D37C42" w:rsidRDefault="00D37C42" w:rsidP="00D37C42">
            <w:r>
              <w:lastRenderedPageBreak/>
              <w:t>Маслова Т.М.</w:t>
            </w:r>
          </w:p>
          <w:p w:rsidR="00395401" w:rsidRDefault="00395401" w:rsidP="00D37C42"/>
          <w:p w:rsidR="00395401" w:rsidRDefault="00395401" w:rsidP="00D37C42">
            <w:r>
              <w:t>Маслова Т.М.(</w:t>
            </w:r>
            <w:r w:rsidRPr="00395401">
              <w:t>трио преполдавателей)</w:t>
            </w:r>
          </w:p>
          <w:p w:rsidR="00395401" w:rsidRDefault="00395401" w:rsidP="00D37C42"/>
          <w:p w:rsidR="00395401" w:rsidRDefault="00395401" w:rsidP="00D37C42">
            <w:r>
              <w:t>Маслова Т.М. Мурысева Н.А.(</w:t>
            </w:r>
            <w:r w:rsidRPr="00395401">
              <w:t>дуэт)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89" w:rsidRDefault="000F0B89" w:rsidP="000F0B89">
            <w:r>
              <w:lastRenderedPageBreak/>
              <w:t>С.Федоров «Буги-Вуги»</w:t>
            </w:r>
          </w:p>
          <w:p w:rsidR="00050F96" w:rsidRDefault="000F0B89" w:rsidP="000F0B89">
            <w:r>
              <w:t>Обр.Т.Грачёвой «Despacito»</w:t>
            </w:r>
          </w:p>
          <w:p w:rsidR="00D37C42" w:rsidRDefault="00D37C42" w:rsidP="000F0B89"/>
          <w:p w:rsidR="00D37C42" w:rsidRDefault="00D37C42" w:rsidP="000F0B89"/>
          <w:p w:rsidR="00D37C42" w:rsidRDefault="00D37C42" w:rsidP="000F0B89"/>
          <w:p w:rsidR="00D37C42" w:rsidRDefault="00D37C42" w:rsidP="000F0B89"/>
          <w:p w:rsidR="00D37C42" w:rsidRDefault="00D37C42" w:rsidP="000F0B89"/>
          <w:p w:rsidR="00D37C42" w:rsidRDefault="00D37C42" w:rsidP="000F0B89"/>
          <w:p w:rsidR="00D37C42" w:rsidRDefault="00D37C42" w:rsidP="000F0B89"/>
          <w:p w:rsidR="00D37C42" w:rsidRDefault="00D37C42" w:rsidP="000F0B89"/>
          <w:p w:rsidR="00D37C42" w:rsidRDefault="00D37C42" w:rsidP="000F0B89">
            <w:r w:rsidRPr="00D37C42">
              <w:t>Song From</w:t>
            </w:r>
          </w:p>
          <w:p w:rsidR="00395401" w:rsidRDefault="00395401" w:rsidP="000F0B89"/>
          <w:p w:rsidR="00395401" w:rsidRDefault="00395401" w:rsidP="000F0B89"/>
          <w:p w:rsidR="00395401" w:rsidRDefault="00395401" w:rsidP="000F0B89"/>
          <w:p w:rsidR="00395401" w:rsidRDefault="00395401" w:rsidP="000F0B89">
            <w:r w:rsidRPr="00395401">
              <w:t>А. Пьяцолл</w:t>
            </w:r>
            <w:proofErr w:type="gramStart"/>
            <w:r w:rsidRPr="00395401">
              <w:t>а-</w:t>
            </w:r>
            <w:proofErr w:type="gramEnd"/>
            <w:r w:rsidRPr="00395401">
              <w:t xml:space="preserve"> Танго</w:t>
            </w:r>
          </w:p>
          <w:p w:rsidR="00395401" w:rsidRDefault="00395401" w:rsidP="000F0B89"/>
          <w:p w:rsidR="00395401" w:rsidRDefault="00395401" w:rsidP="000F0B89"/>
          <w:p w:rsidR="00395401" w:rsidRDefault="00395401" w:rsidP="000F0B89">
            <w:r w:rsidRPr="00395401">
              <w:t>Вальс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89" w:rsidRDefault="00050F96" w:rsidP="000F0B89">
            <w:r>
              <w:lastRenderedPageBreak/>
              <w:t xml:space="preserve">Лауреат </w:t>
            </w:r>
          </w:p>
          <w:p w:rsidR="00050F96" w:rsidRDefault="00050F96"/>
          <w:p w:rsidR="00D37C42" w:rsidRDefault="00D37C42"/>
          <w:p w:rsidR="00D37C42" w:rsidRDefault="00D37C42"/>
          <w:p w:rsidR="00D37C42" w:rsidRDefault="00D37C42"/>
          <w:p w:rsidR="00D37C42" w:rsidRDefault="00D37C42"/>
          <w:p w:rsidR="00D37C42" w:rsidRDefault="00D37C42"/>
          <w:p w:rsidR="00D37C42" w:rsidRDefault="00D37C42"/>
          <w:p w:rsidR="00D37C42" w:rsidRDefault="00D37C42"/>
          <w:p w:rsidR="00D37C42" w:rsidRDefault="00D37C42"/>
          <w:p w:rsidR="00D37C42" w:rsidRDefault="00D37C42">
            <w:r w:rsidRPr="00D37C42">
              <w:t>Лауреат</w:t>
            </w:r>
          </w:p>
          <w:p w:rsidR="00395401" w:rsidRDefault="00395401"/>
          <w:p w:rsidR="00395401" w:rsidRDefault="00395401"/>
          <w:p w:rsidR="00395401" w:rsidRDefault="00395401"/>
          <w:p w:rsidR="00395401" w:rsidRDefault="00395401">
            <w:r w:rsidRPr="00395401">
              <w:t>Лауреат</w:t>
            </w:r>
          </w:p>
          <w:p w:rsidR="00395401" w:rsidRDefault="00395401"/>
          <w:p w:rsidR="00395401" w:rsidRDefault="00395401"/>
          <w:p w:rsidR="00395401" w:rsidRDefault="00395401">
            <w:r w:rsidRPr="00395401">
              <w:t>Лауреат</w:t>
            </w:r>
          </w:p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Pr="00087A2B" w:rsidRDefault="000F0B89">
            <w:pPr>
              <w:rPr>
                <w:color w:val="000000" w:themeColor="text1"/>
                <w:sz w:val="24"/>
                <w:szCs w:val="24"/>
              </w:rPr>
            </w:pPr>
            <w:r w:rsidRPr="00087A2B">
              <w:rPr>
                <w:color w:val="000000" w:themeColor="text1"/>
                <w:sz w:val="24"/>
                <w:szCs w:val="24"/>
              </w:rPr>
              <w:t>Областной фестиваль педагогических коллективов ДМШ и ДШИ г. Нижнего Новгорода и области «Музыкальные причуды», г. Нижний Новгород , 01.04.2025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F0B89">
            <w:r w:rsidRPr="000F0B89">
              <w:t>Ансамбль «Русский стиль» (Баландина О.В., Матвеев Ю.А., Маслова Т.М., Деминенко Е.</w:t>
            </w:r>
            <w:r w:rsidR="00D37C42">
              <w:t>Р., Юсупова Р.Р.,</w:t>
            </w:r>
            <w:r w:rsidRPr="000F0B89">
              <w:t xml:space="preserve"> Гришин А.В.,  Беспалов М.А., Махрова О.Н.)_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89" w:rsidRDefault="000F0B89" w:rsidP="000F0B89">
            <w:r>
              <w:t>С.Федоров «Буги-Вуги»</w:t>
            </w:r>
          </w:p>
          <w:p w:rsidR="000F0B89" w:rsidRDefault="000F0B89" w:rsidP="000F0B89">
            <w:r>
              <w:t>Обр. Т.Грачёвой «Despacito»</w:t>
            </w:r>
          </w:p>
          <w:p w:rsidR="00050F96" w:rsidRDefault="000F0B89" w:rsidP="000F0B89">
            <w:r>
              <w:t xml:space="preserve">                             «Улица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F0B89">
            <w:r w:rsidRPr="000F0B89">
              <w:t>Гран-При</w:t>
            </w:r>
          </w:p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Pr="00087A2B" w:rsidRDefault="00621DB6">
            <w:pPr>
              <w:rPr>
                <w:color w:val="000000" w:themeColor="text1"/>
                <w:sz w:val="24"/>
                <w:szCs w:val="24"/>
              </w:rPr>
            </w:pPr>
            <w:r w:rsidRPr="00087A2B">
              <w:rPr>
                <w:color w:val="000000" w:themeColor="text1"/>
                <w:sz w:val="24"/>
                <w:szCs w:val="24"/>
              </w:rPr>
              <w:t>Открытый областной конкурс исполнителей на духовых инструментах « Окские фанфары». Детский духовой оркестр « Юность»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621DB6">
            <w:r>
              <w:t>Кирдакова И.С.(концертмейстер</w:t>
            </w:r>
            <w:r w:rsidRPr="00621DB6"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Default="00621DB6" w:rsidP="00621DB6">
            <w:r>
              <w:t>Обр. А. Школя</w:t>
            </w:r>
            <w:proofErr w:type="gramStart"/>
            <w:r>
              <w:t>р-</w:t>
            </w:r>
            <w:proofErr w:type="gramEnd"/>
            <w:r>
              <w:t xml:space="preserve"> марш « Байкал»</w:t>
            </w:r>
          </w:p>
          <w:p w:rsidR="00050F96" w:rsidRDefault="00621DB6" w:rsidP="00621DB6">
            <w:r>
              <w:t>Д. Покрассо</w:t>
            </w:r>
            <w:proofErr w:type="gramStart"/>
            <w:r>
              <w:t>в-</w:t>
            </w:r>
            <w:proofErr w:type="gramEnd"/>
            <w:r>
              <w:t xml:space="preserve"> Три танкиста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050F96">
            <w:r>
              <w:t xml:space="preserve">Лауреат </w:t>
            </w:r>
            <w:r>
              <w:rPr>
                <w:lang w:val="en-US"/>
              </w:rPr>
              <w:t>II</w:t>
            </w:r>
            <w:r w:rsidR="00621DB6">
              <w:rPr>
                <w:lang w:val="en-US"/>
              </w:rPr>
              <w:t>I</w:t>
            </w:r>
            <w:r>
              <w:t xml:space="preserve"> степени</w:t>
            </w:r>
          </w:p>
          <w:p w:rsidR="00050F96" w:rsidRDefault="00050F96" w:rsidP="00621DB6"/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68581B">
            <w:pPr>
              <w:rPr>
                <w:szCs w:val="28"/>
                <w:highlight w:val="white"/>
              </w:rPr>
            </w:pPr>
            <w:r w:rsidRPr="0068581B">
              <w:rPr>
                <w:szCs w:val="28"/>
              </w:rPr>
              <w:t>XI Фестиваль-конкурс художественного творчеств</w:t>
            </w:r>
            <w:r>
              <w:rPr>
                <w:szCs w:val="28"/>
              </w:rPr>
              <w:t xml:space="preserve">а « Пасха  Красная» </w:t>
            </w:r>
            <w:r w:rsidRPr="0068581B">
              <w:rPr>
                <w:szCs w:val="28"/>
              </w:rPr>
              <w:t xml:space="preserve"> Детский духовой оркестр « Юность» рук. Чкалов П.В.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68581B">
            <w:r w:rsidRPr="0068581B">
              <w:t>Кирдакова И.С.(концертмейстер)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1B" w:rsidRDefault="0068581B" w:rsidP="0068581B">
            <w:r>
              <w:t>А. Лядо</w:t>
            </w:r>
            <w:proofErr w:type="gramStart"/>
            <w:r>
              <w:t>в-</w:t>
            </w:r>
            <w:proofErr w:type="gramEnd"/>
            <w:r>
              <w:t xml:space="preserve"> Марш</w:t>
            </w:r>
          </w:p>
          <w:p w:rsidR="00050F96" w:rsidRDefault="0068581B" w:rsidP="0068581B">
            <w:r>
              <w:t>М.Бланте</w:t>
            </w:r>
            <w:proofErr w:type="gramStart"/>
            <w:r>
              <w:t>р-</w:t>
            </w:r>
            <w:proofErr w:type="gramEnd"/>
            <w:r>
              <w:t xml:space="preserve"> Катюша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1B" w:rsidRDefault="00050F96" w:rsidP="0068581B">
            <w:r>
              <w:t xml:space="preserve">Лауреат </w:t>
            </w:r>
          </w:p>
          <w:p w:rsidR="00050F96" w:rsidRDefault="00050F96"/>
        </w:tc>
      </w:tr>
    </w:tbl>
    <w:p w:rsidR="00050F96" w:rsidRDefault="00050F96" w:rsidP="00050F96">
      <w:pPr>
        <w:rPr>
          <w:b/>
          <w:i/>
          <w:sz w:val="28"/>
          <w:szCs w:val="28"/>
          <w:u w:val="single"/>
        </w:rPr>
      </w:pPr>
    </w:p>
    <w:p w:rsidR="00050F96" w:rsidRDefault="00050F96" w:rsidP="00050F96">
      <w:pPr>
        <w:rPr>
          <w:b/>
          <w:i/>
          <w:sz w:val="28"/>
          <w:szCs w:val="28"/>
          <w:u w:val="single"/>
        </w:rPr>
      </w:pPr>
    </w:p>
    <w:p w:rsidR="00050F96" w:rsidRDefault="00050F96" w:rsidP="00050F96">
      <w:pPr>
        <w:rPr>
          <w:b/>
          <w:i/>
          <w:sz w:val="28"/>
          <w:szCs w:val="28"/>
          <w:u w:val="single"/>
        </w:rPr>
      </w:pPr>
    </w:p>
    <w:p w:rsidR="00050F96" w:rsidRDefault="00050F96" w:rsidP="00050F96">
      <w:pPr>
        <w:rPr>
          <w:b/>
          <w:i/>
          <w:sz w:val="28"/>
          <w:szCs w:val="28"/>
          <w:u w:val="single"/>
        </w:rPr>
      </w:pPr>
    </w:p>
    <w:p w:rsidR="00050F96" w:rsidRDefault="00050F96" w:rsidP="00050F96">
      <w:pPr>
        <w:rPr>
          <w:b/>
          <w:i/>
          <w:sz w:val="28"/>
          <w:szCs w:val="28"/>
          <w:u w:val="single"/>
        </w:rPr>
      </w:pPr>
    </w:p>
    <w:p w:rsidR="00050F96" w:rsidRDefault="00050F96" w:rsidP="00050F96">
      <w:pPr>
        <w:jc w:val="center"/>
        <w:rPr>
          <w:b/>
          <w:i/>
          <w:sz w:val="28"/>
          <w:szCs w:val="28"/>
          <w:u w:val="single"/>
        </w:rPr>
      </w:pPr>
    </w:p>
    <w:p w:rsidR="00050F96" w:rsidRDefault="00050F96" w:rsidP="00050F96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Всероссийские  конкурсы</w:t>
      </w:r>
    </w:p>
    <w:tbl>
      <w:tblPr>
        <w:tblStyle w:val="ae"/>
        <w:tblW w:w="11025" w:type="dxa"/>
        <w:tblLayout w:type="fixed"/>
        <w:tblLook w:val="04A0" w:firstRow="1" w:lastRow="0" w:firstColumn="1" w:lastColumn="0" w:noHBand="0" w:noVBand="1"/>
      </w:tblPr>
      <w:tblGrid>
        <w:gridCol w:w="534"/>
        <w:gridCol w:w="2977"/>
        <w:gridCol w:w="2268"/>
        <w:gridCol w:w="3120"/>
        <w:gridCol w:w="2126"/>
      </w:tblGrid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и 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 или наименование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F8" w:rsidRDefault="001B15F8" w:rsidP="001B15F8">
            <w:r>
              <w:t xml:space="preserve">VIII Всероссийская теоретическая олимпиада «Сольфеджиада»  (по предмету «Сольфеджио») для учащихся и преподавателей ДШИ / </w:t>
            </w:r>
          </w:p>
          <w:p w:rsidR="001B15F8" w:rsidRDefault="001B15F8" w:rsidP="001B15F8">
            <w:r>
              <w:t>12.02.25 /</w:t>
            </w:r>
          </w:p>
          <w:p w:rsidR="00050F96" w:rsidRDefault="001B15F8" w:rsidP="001B15F8">
            <w:r>
              <w:t xml:space="preserve"> г</w:t>
            </w:r>
            <w:proofErr w:type="gramStart"/>
            <w:r>
              <w:t>.Т</w:t>
            </w:r>
            <w:proofErr w:type="gramEnd"/>
            <w:r>
              <w:t>отьма, УМЦ по ХО БПОУ ВО «Вологодский областной колледж искусств»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1B15F8">
            <w:r>
              <w:t>Алямкина Т.В.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1B15F8">
            <w:r w:rsidRPr="001B15F8">
              <w:t>Олимпиадные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1B15F8">
            <w:r w:rsidRPr="001B15F8">
              <w:t>Лауреат II степени</w:t>
            </w:r>
          </w:p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1B15F8">
            <w: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C3" w:rsidRPr="00087A2B" w:rsidRDefault="007E6F02" w:rsidP="00201BC3">
            <w:pPr>
              <w:rPr>
                <w:color w:val="000000" w:themeColor="text1"/>
              </w:rPr>
            </w:pPr>
            <w:r w:rsidRPr="00087A2B">
              <w:rPr>
                <w:color w:val="000000" w:themeColor="text1"/>
              </w:rPr>
              <w:t xml:space="preserve"> </w:t>
            </w:r>
            <w:r w:rsidR="00395401" w:rsidRPr="00087A2B">
              <w:rPr>
                <w:color w:val="000000" w:themeColor="text1"/>
              </w:rPr>
              <w:t xml:space="preserve">Публикация в средствах массовой информации авторского материала в периодическом сборнике учебно-методических материалов участников Всероссийских </w:t>
            </w:r>
            <w:r w:rsidR="00395401" w:rsidRPr="00087A2B">
              <w:rPr>
                <w:color w:val="000000" w:themeColor="text1"/>
              </w:rPr>
              <w:lastRenderedPageBreak/>
              <w:t>профессиональных педагогических конкурсов Информационн</w:t>
            </w:r>
            <w:proofErr w:type="gramStart"/>
            <w:r w:rsidR="00395401" w:rsidRPr="00087A2B">
              <w:rPr>
                <w:color w:val="000000" w:themeColor="text1"/>
              </w:rPr>
              <w:t>о-</w:t>
            </w:r>
            <w:proofErr w:type="gramEnd"/>
            <w:r w:rsidR="00395401" w:rsidRPr="00087A2B">
              <w:rPr>
                <w:color w:val="000000" w:themeColor="text1"/>
              </w:rPr>
              <w:t xml:space="preserve"> образовательного портала « Педагогические таланты России.</w:t>
            </w:r>
          </w:p>
          <w:p w:rsidR="007E6F02" w:rsidRPr="00087A2B" w:rsidRDefault="007E6F02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395401">
            <w:r>
              <w:lastRenderedPageBreak/>
              <w:t>Макарова А.А.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395401" w:rsidP="007E6F02">
            <w:r w:rsidRPr="00395401">
              <w:t>Развитие образного мышления у учащихся младших классов ДШИ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395401" w:rsidP="00201BC3">
            <w:r w:rsidRPr="00395401">
              <w:t>Свидетельство о публикации</w:t>
            </w:r>
          </w:p>
        </w:tc>
      </w:tr>
      <w:tr w:rsidR="001B15F8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Default="001B15F8">
            <w:r>
              <w:lastRenderedPageBreak/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Pr="00087A2B" w:rsidRDefault="00395401" w:rsidP="001B15F8">
            <w:pPr>
              <w:rPr>
                <w:color w:val="000000" w:themeColor="text1"/>
              </w:rPr>
            </w:pPr>
            <w:r w:rsidRPr="00087A2B">
              <w:rPr>
                <w:color w:val="000000" w:themeColor="text1"/>
              </w:rPr>
              <w:t>Всероссиийский дистанционный конкурс работников образованияг.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Default="00395401">
            <w:r w:rsidRPr="00395401">
              <w:t>Юращик Л.Г</w:t>
            </w:r>
            <w: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Default="00395401" w:rsidP="007E6F02">
            <w:r w:rsidRPr="00395401">
              <w:t>Сценарий концерта» Магия рояля»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Default="00087A2B">
            <w:r>
              <w:t xml:space="preserve">Лауреат </w:t>
            </w:r>
            <w:r>
              <w:rPr>
                <w:lang w:val="en-US"/>
              </w:rPr>
              <w:t>II</w:t>
            </w:r>
            <w:r w:rsidR="00395401" w:rsidRPr="00395401">
              <w:t xml:space="preserve"> степени</w:t>
            </w:r>
          </w:p>
        </w:tc>
      </w:tr>
      <w:tr w:rsidR="001B15F8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Default="001B15F8"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Pr="00087A2B" w:rsidRDefault="00087A2B" w:rsidP="001B15F8">
            <w:pPr>
              <w:rPr>
                <w:color w:val="000000" w:themeColor="text1"/>
              </w:rPr>
            </w:pPr>
            <w:r w:rsidRPr="00087A2B">
              <w:rPr>
                <w:color w:val="000000" w:themeColor="text1"/>
              </w:rPr>
              <w:t>Всероссийский конкурс молодых педагогов « Первые шаги в профессии» 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Pr="001B15F8" w:rsidRDefault="00087A2B">
            <w:r>
              <w:t xml:space="preserve">Ключникова Е.Д.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Pr="001B15F8" w:rsidRDefault="00087A2B" w:rsidP="007E6F02">
            <w:r>
              <w:t>Методическая работа: «</w:t>
            </w:r>
            <w:r w:rsidRPr="00087A2B">
              <w:t>Профессия учитель-призвание»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F8" w:rsidRPr="001B15F8" w:rsidRDefault="00087A2B">
            <w:r>
              <w:t>Лауреат I</w:t>
            </w:r>
            <w:r w:rsidRPr="00087A2B">
              <w:t xml:space="preserve"> степени</w:t>
            </w:r>
          </w:p>
        </w:tc>
      </w:tr>
    </w:tbl>
    <w:p w:rsidR="00050F96" w:rsidRDefault="00050F96" w:rsidP="00050F96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Международные конкурсы</w:t>
      </w:r>
    </w:p>
    <w:tbl>
      <w:tblPr>
        <w:tblStyle w:val="ae"/>
        <w:tblW w:w="11025" w:type="dxa"/>
        <w:tblLayout w:type="fixed"/>
        <w:tblLook w:val="04A0" w:firstRow="1" w:lastRow="0" w:firstColumn="1" w:lastColumn="0" w:noHBand="0" w:noVBand="1"/>
      </w:tblPr>
      <w:tblGrid>
        <w:gridCol w:w="534"/>
        <w:gridCol w:w="2977"/>
        <w:gridCol w:w="2268"/>
        <w:gridCol w:w="3120"/>
        <w:gridCol w:w="2126"/>
      </w:tblGrid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и 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 или наименование 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C3" w:rsidRPr="00087A2B" w:rsidRDefault="00201BC3" w:rsidP="00201BC3">
            <w:pPr>
              <w:rPr>
                <w:color w:val="000000" w:themeColor="text1"/>
              </w:rPr>
            </w:pPr>
            <w:r w:rsidRPr="00087A2B">
              <w:rPr>
                <w:color w:val="000000" w:themeColor="text1"/>
              </w:rPr>
              <w:t>Международный музыкальный конкурс «Созвучие весны»</w:t>
            </w:r>
          </w:p>
          <w:p w:rsidR="00050F96" w:rsidRPr="00087A2B" w:rsidRDefault="00201BC3" w:rsidP="00201BC3">
            <w:pPr>
              <w:rPr>
                <w:color w:val="000000" w:themeColor="text1"/>
              </w:rPr>
            </w:pPr>
            <w:r w:rsidRPr="00087A2B">
              <w:rPr>
                <w:color w:val="000000" w:themeColor="text1"/>
              </w:rPr>
              <w:t>03.03.2025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201BC3">
            <w:r w:rsidRPr="00201BC3">
              <w:t>Панина Л.А.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C3" w:rsidRDefault="00201BC3" w:rsidP="00201BC3">
            <w:r>
              <w:t>Номинация: Фортепиано</w:t>
            </w:r>
          </w:p>
          <w:p w:rsidR="00050F96" w:rsidRDefault="00201BC3" w:rsidP="00201BC3">
            <w:r>
              <w:t>Наименование работы: А. Николаев «Полька»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C3" w:rsidRPr="00087A2B" w:rsidRDefault="00201BC3" w:rsidP="00201BC3">
            <w:pPr>
              <w:rPr>
                <w:color w:val="000000" w:themeColor="text1"/>
              </w:rPr>
            </w:pPr>
            <w:r w:rsidRPr="00087A2B">
              <w:rPr>
                <w:color w:val="000000" w:themeColor="text1"/>
              </w:rPr>
              <w:t xml:space="preserve">Международный многожанровый конкурс искусств «Грани таланта» / </w:t>
            </w:r>
          </w:p>
          <w:p w:rsidR="00050F96" w:rsidRPr="00087A2B" w:rsidRDefault="00201BC3" w:rsidP="00201BC3">
            <w:pPr>
              <w:rPr>
                <w:color w:val="000000" w:themeColor="text1"/>
              </w:rPr>
            </w:pPr>
            <w:r w:rsidRPr="00087A2B">
              <w:rPr>
                <w:color w:val="000000" w:themeColor="text1"/>
              </w:rPr>
              <w:t>28.04.20 25 / г</w:t>
            </w:r>
            <w:proofErr w:type="gramStart"/>
            <w:r w:rsidRPr="00087A2B">
              <w:rPr>
                <w:color w:val="000000" w:themeColor="text1"/>
              </w:rPr>
              <w:t>.С</w:t>
            </w:r>
            <w:proofErr w:type="gramEnd"/>
            <w:r w:rsidRPr="00087A2B">
              <w:rPr>
                <w:color w:val="000000" w:themeColor="text1"/>
              </w:rPr>
              <w:t>евастополь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201BC3">
            <w:r w:rsidRPr="00201BC3">
              <w:t>Пантелеева О.В. (в составе ансамбля с ученицей Покроеевой Е. (кл. преп. Юращик Л.Г.) в качестве иллюстратора)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201BC3" w:rsidP="00201BC3">
            <w:r w:rsidRPr="00201BC3">
              <w:t>Г. Портнов. Одинокая ромашка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 xml:space="preserve">Лауреат </w:t>
            </w:r>
            <w:r>
              <w:rPr>
                <w:lang w:val="en-US"/>
              </w:rPr>
              <w:t>I</w:t>
            </w:r>
            <w:r w:rsidR="00201BC3"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621DB6">
            <w:r w:rsidRPr="00621DB6">
              <w:t>МЕЖДУНАРОДНЫЙ ОТКРЫТЫЙ ФЕСТИВАЛЬ-КОНКУРС "НОВЫЕ ИМЕНА"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621DB6">
            <w:r w:rsidRPr="00621DB6">
              <w:t>Семейный вокально-инструментальный дуэт «Иллюзия»: Ольга и Павел Чкаловы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621DB6" w:rsidP="00621DB6">
            <w:r w:rsidRPr="00621DB6">
              <w:t>авторская песня: сл.</w:t>
            </w:r>
            <w:r>
              <w:t xml:space="preserve"> и музыка Павла Чкалова «Мама»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 w:rsidP="00621DB6"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t xml:space="preserve"> степени </w:t>
            </w:r>
          </w:p>
        </w:tc>
      </w:tr>
      <w:tr w:rsidR="00050F9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621DB6"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621DB6">
            <w:r w:rsidRPr="00621DB6">
              <w:t>Международный конкурс педагогического маст</w:t>
            </w:r>
            <w:r>
              <w:t>ер</w:t>
            </w:r>
            <w:r w:rsidRPr="00621DB6">
              <w:t>ства 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6" w:rsidRDefault="00621DB6">
            <w:r>
              <w:t>Буевич Л.В.</w:t>
            </w:r>
          </w:p>
          <w:p w:rsidR="00050F96" w:rsidRDefault="00621DB6">
            <w:r w:rsidRPr="00621DB6">
              <w:t xml:space="preserve"> Рощина М.А.</w:t>
            </w:r>
            <w:proofErr w:type="gramStart"/>
            <w:r w:rsidRPr="00621DB6">
              <w:t xml:space="preserve">( </w:t>
            </w:r>
            <w:proofErr w:type="gramEnd"/>
            <w:r w:rsidRPr="00621DB6">
              <w:t>дуэт)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96" w:rsidRDefault="00621DB6" w:rsidP="00621DB6">
            <w:r w:rsidRPr="00621DB6">
              <w:t>Г. Балаев</w:t>
            </w:r>
            <w:r>
              <w:t xml:space="preserve"> </w:t>
            </w:r>
            <w:r w:rsidRPr="00621DB6">
              <w:t>- Ноктюрн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96" w:rsidRDefault="00050F96"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050F96" w:rsidRDefault="00050F96"/>
        </w:tc>
      </w:tr>
      <w:tr w:rsidR="00621DB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Default="00621DB6">
            <w: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Pr="00621DB6" w:rsidRDefault="00621DB6">
            <w:r w:rsidRPr="00621DB6">
              <w:t xml:space="preserve">Международный </w:t>
            </w:r>
            <w:r>
              <w:t>профессиональный  конкурс метод</w:t>
            </w:r>
            <w:r w:rsidRPr="00621DB6">
              <w:t>ических разработок « Методическая копилка»</w:t>
            </w:r>
            <w:r>
              <w:t xml:space="preserve"> </w:t>
            </w:r>
            <w:r w:rsidRPr="00621DB6"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Default="00621DB6">
            <w:r w:rsidRPr="00621DB6">
              <w:t>Буевич Л.В.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Pr="00621DB6" w:rsidRDefault="00621DB6" w:rsidP="00621DB6">
            <w:r w:rsidRPr="00621DB6">
              <w:t>Работа с начинающими пианистами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Default="00621DB6">
            <w:r w:rsidRPr="00621DB6">
              <w:t>Лауреат I степени</w:t>
            </w:r>
          </w:p>
        </w:tc>
      </w:tr>
      <w:tr w:rsidR="00621DB6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Default="00621DB6">
            <w: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Pr="00621DB6" w:rsidRDefault="00395401">
            <w:r w:rsidRPr="00395401">
              <w:t>VII Международный профессиональный  конкурс методжических разработок « Методическая копилка</w:t>
            </w:r>
            <w:proofErr w:type="gramStart"/>
            <w:r w:rsidRPr="00395401">
              <w:t>»г</w:t>
            </w:r>
            <w:proofErr w:type="gramEnd"/>
            <w:r w:rsidRPr="00395401">
              <w:t>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Pr="00621DB6" w:rsidRDefault="00395401">
            <w:r>
              <w:t xml:space="preserve">Рощина М.А.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Pr="00621DB6" w:rsidRDefault="00395401" w:rsidP="00621DB6">
            <w:r w:rsidRPr="00395401">
              <w:t>Развитие творческих способностей юных пианистов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Pr="00621DB6" w:rsidRDefault="00395401">
            <w:r w:rsidRPr="00395401">
              <w:t>Лауреат I степени</w:t>
            </w:r>
          </w:p>
        </w:tc>
      </w:tr>
      <w:tr w:rsidR="00087A2B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Default="00087A2B">
            <w: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Pr="00395401" w:rsidRDefault="00087A2B">
            <w:r>
              <w:t>Международный конкурс «</w:t>
            </w:r>
            <w:r w:rsidRPr="00087A2B">
              <w:t>Музыкальная палитра» 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Default="00087A2B">
            <w:r>
              <w:t>Юращик Л.Г.</w:t>
            </w:r>
          </w:p>
          <w:p w:rsidR="00087A2B" w:rsidRDefault="00087A2B" w:rsidP="00087A2B">
            <w:r>
              <w:t xml:space="preserve">Петраков </w:t>
            </w:r>
            <w:r w:rsidRPr="00087A2B">
              <w:t>С.П.</w:t>
            </w:r>
            <w:proofErr w:type="gramStart"/>
            <w:r w:rsidRPr="00087A2B">
              <w:t xml:space="preserve">( </w:t>
            </w:r>
            <w:proofErr w:type="gramEnd"/>
            <w:r w:rsidRPr="00087A2B">
              <w:t>дуэт)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Pr="00395401" w:rsidRDefault="00087A2B" w:rsidP="00621DB6">
            <w:r w:rsidRPr="00087A2B">
              <w:t>В. Моцар</w:t>
            </w:r>
            <w:proofErr w:type="gramStart"/>
            <w:r w:rsidRPr="00087A2B">
              <w:t>т-</w:t>
            </w:r>
            <w:proofErr w:type="gramEnd"/>
            <w:r w:rsidRPr="00087A2B">
              <w:t xml:space="preserve"> Концерт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Pr="00395401" w:rsidRDefault="00087A2B">
            <w:r w:rsidRPr="00087A2B">
              <w:t>Лауреат I степени</w:t>
            </w:r>
          </w:p>
        </w:tc>
      </w:tr>
      <w:tr w:rsidR="00087A2B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Default="00087A2B">
            <w: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Default="00087A2B">
            <w:r w:rsidRPr="00087A2B">
              <w:t>Международный конкурс для педагогов дополнительного образования « Лучший сценарий» 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Default="00087A2B">
            <w:r w:rsidRPr="00087A2B">
              <w:t>Юращик Л.Г.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Pr="00087A2B" w:rsidRDefault="00087A2B" w:rsidP="00621DB6">
            <w:r w:rsidRPr="00087A2B">
              <w:t>Сценарий лекции-концерта « Фирма Беккер представляет».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Pr="00087A2B" w:rsidRDefault="00087A2B">
            <w:r w:rsidRPr="00087A2B">
              <w:t>Лауреат I степени</w:t>
            </w:r>
          </w:p>
        </w:tc>
      </w:tr>
      <w:tr w:rsidR="00087A2B" w:rsidTr="00050F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Default="00087A2B">
            <w: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Pr="00087A2B" w:rsidRDefault="00087A2B">
            <w:r w:rsidRPr="00087A2B">
              <w:t xml:space="preserve">VI Международный </w:t>
            </w:r>
            <w:r w:rsidRPr="00087A2B">
              <w:lastRenderedPageBreak/>
              <w:t>фестиваль-конкурс музыкального и театрального искусства « Консонанс</w:t>
            </w:r>
            <w:proofErr w:type="gramStart"/>
            <w:r w:rsidRPr="00087A2B">
              <w:t>»г</w:t>
            </w:r>
            <w:proofErr w:type="gramEnd"/>
            <w:r w:rsidRPr="00087A2B">
              <w:t>. Владимир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Pr="00087A2B" w:rsidRDefault="00087A2B">
            <w:r>
              <w:lastRenderedPageBreak/>
              <w:t>Ключникова Е.Д.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Default="00087A2B" w:rsidP="00087A2B">
            <w:r>
              <w:t>« Педагогическое мастерство»</w:t>
            </w:r>
          </w:p>
          <w:p w:rsidR="00087A2B" w:rsidRDefault="00087A2B" w:rsidP="00087A2B">
            <w:r>
              <w:lastRenderedPageBreak/>
              <w:t>В.А. Моцар</w:t>
            </w:r>
            <w:proofErr w:type="gramStart"/>
            <w:r>
              <w:t>т-</w:t>
            </w:r>
            <w:proofErr w:type="gramEnd"/>
            <w:r>
              <w:t xml:space="preserve"> Соната фа мажор ч1</w:t>
            </w:r>
          </w:p>
          <w:p w:rsidR="00087A2B" w:rsidRPr="00087A2B" w:rsidRDefault="00087A2B" w:rsidP="00087A2B">
            <w:r>
              <w:t>В. Коровицы</w:t>
            </w:r>
            <w:proofErr w:type="gramStart"/>
            <w:r>
              <w:t>н-</w:t>
            </w:r>
            <w:proofErr w:type="gramEnd"/>
            <w:r>
              <w:t xml:space="preserve"> Ноктюрн до минор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B" w:rsidRPr="00087A2B" w:rsidRDefault="00087A2B">
            <w:r w:rsidRPr="00087A2B">
              <w:lastRenderedPageBreak/>
              <w:t>Лауреат I</w:t>
            </w:r>
            <w:r>
              <w:rPr>
                <w:lang w:val="en-US"/>
              </w:rPr>
              <w:t>II</w:t>
            </w:r>
            <w:r w:rsidRPr="00087A2B">
              <w:t xml:space="preserve"> степени</w:t>
            </w:r>
          </w:p>
        </w:tc>
      </w:tr>
    </w:tbl>
    <w:p w:rsidR="00050F96" w:rsidRDefault="00050F96" w:rsidP="004D661A">
      <w:pPr>
        <w:spacing w:before="72" w:line="480" w:lineRule="auto"/>
        <w:ind w:right="887"/>
        <w:rPr>
          <w:b/>
          <w:sz w:val="24"/>
        </w:rPr>
      </w:pPr>
    </w:p>
    <w:p w:rsidR="004D661A" w:rsidRDefault="004D661A" w:rsidP="00B25770">
      <w:pPr>
        <w:spacing w:before="72" w:line="480" w:lineRule="auto"/>
        <w:ind w:left="5664" w:right="887" w:firstLine="708"/>
        <w:rPr>
          <w:b/>
          <w:color w:val="000000" w:themeColor="text1"/>
          <w:sz w:val="24"/>
        </w:rPr>
      </w:pPr>
    </w:p>
    <w:p w:rsidR="00A951C6" w:rsidRPr="004D661A" w:rsidRDefault="00A951C6" w:rsidP="00B25770">
      <w:pPr>
        <w:spacing w:before="72" w:line="480" w:lineRule="auto"/>
        <w:ind w:left="5664" w:right="887" w:firstLine="708"/>
        <w:rPr>
          <w:b/>
          <w:color w:val="000000" w:themeColor="text1"/>
          <w:sz w:val="24"/>
        </w:rPr>
      </w:pPr>
      <w:r w:rsidRPr="004D661A">
        <w:rPr>
          <w:b/>
          <w:color w:val="000000" w:themeColor="text1"/>
          <w:sz w:val="24"/>
        </w:rPr>
        <w:t>Приложение</w:t>
      </w:r>
      <w:r w:rsidRPr="004D661A">
        <w:rPr>
          <w:b/>
          <w:color w:val="000000" w:themeColor="text1"/>
          <w:spacing w:val="-15"/>
          <w:sz w:val="24"/>
        </w:rPr>
        <w:t xml:space="preserve"> </w:t>
      </w:r>
      <w:r w:rsidR="002973C5" w:rsidRPr="004D661A">
        <w:rPr>
          <w:b/>
          <w:color w:val="000000" w:themeColor="text1"/>
          <w:sz w:val="24"/>
        </w:rPr>
        <w:t>1</w:t>
      </w:r>
      <w:r w:rsidR="004D661A" w:rsidRPr="004D661A">
        <w:rPr>
          <w:b/>
          <w:color w:val="000000" w:themeColor="text1"/>
          <w:sz w:val="24"/>
        </w:rPr>
        <w:t>2</w:t>
      </w: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626"/>
        <w:gridCol w:w="2096"/>
      </w:tblGrid>
      <w:tr w:rsidR="002973C5" w:rsidRPr="000803E9" w:rsidTr="002973C5">
        <w:tc>
          <w:tcPr>
            <w:tcW w:w="7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C5" w:rsidRPr="000803E9" w:rsidRDefault="002973C5" w:rsidP="002973C5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</w:t>
            </w:r>
            <w:r w:rsidRPr="000803E9">
              <w:rPr>
                <w:b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Наименование курсов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ФИО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ФГБОУ ВО "Владимирский государственный университет имени Александра Григорьевича и Николая Григорьевича Столетовых"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«Пе</w:t>
            </w:r>
            <w:r w:rsidR="00FA0FC7">
              <w:rPr>
                <w:sz w:val="24"/>
                <w:szCs w:val="24"/>
                <w:lang w:eastAsia="ru-RU"/>
              </w:rPr>
              <w:t>дагогическое образование»,     4</w:t>
            </w:r>
            <w:r w:rsidRPr="000803E9">
              <w:rPr>
                <w:sz w:val="24"/>
                <w:szCs w:val="24"/>
                <w:lang w:eastAsia="ru-RU"/>
              </w:rPr>
              <w:t xml:space="preserve"> курс (заочная форма обучения)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Панина Любовь Алексеевна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ФГБОУ ВО "Владимирский государственный университет имени Александра Григорьевича и Николая Григорьевича Столетовых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«Пе</w:t>
            </w:r>
            <w:r w:rsidR="00FA0FC7">
              <w:rPr>
                <w:sz w:val="24"/>
                <w:szCs w:val="24"/>
                <w:lang w:eastAsia="ru-RU"/>
              </w:rPr>
              <w:t>дагогическое образование»,     4</w:t>
            </w:r>
            <w:r w:rsidRPr="000803E9">
              <w:rPr>
                <w:sz w:val="24"/>
                <w:szCs w:val="24"/>
                <w:lang w:eastAsia="ru-RU"/>
              </w:rPr>
              <w:t xml:space="preserve"> курс (заочная форма обучения)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Мурысева Наталья Александровна</w:t>
            </w:r>
          </w:p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НГПУ им. К. Минина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FA0FC7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«Музыка», 2</w:t>
            </w:r>
            <w:r w:rsidR="002973C5" w:rsidRPr="000803E9">
              <w:rPr>
                <w:sz w:val="24"/>
                <w:szCs w:val="24"/>
                <w:lang w:eastAsia="ru-RU"/>
              </w:rPr>
              <w:t xml:space="preserve"> курс (очно-заочная форма обучения)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Диминенко Екатерина Романовна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0803E9">
              <w:rPr>
                <w:sz w:val="24"/>
                <w:szCs w:val="24"/>
                <w:lang w:eastAsia="ru-RU"/>
              </w:rPr>
              <w:t>ВО</w:t>
            </w:r>
            <w:proofErr w:type="gramEnd"/>
            <w:r w:rsidRPr="000803E9">
              <w:rPr>
                <w:sz w:val="24"/>
                <w:szCs w:val="24"/>
                <w:lang w:eastAsia="ru-RU"/>
              </w:rPr>
              <w:t xml:space="preserve"> «Донецкая государственная музыкальная академия им. С.С. Прокофьева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«Музыкаль</w:t>
            </w:r>
            <w:r w:rsidR="00FA0FC7">
              <w:rPr>
                <w:sz w:val="24"/>
                <w:szCs w:val="24"/>
                <w:lang w:eastAsia="ru-RU"/>
              </w:rPr>
              <w:t>но-инструментальное искусство» 3</w:t>
            </w:r>
            <w:r w:rsidRPr="000803E9">
              <w:rPr>
                <w:sz w:val="24"/>
                <w:szCs w:val="24"/>
                <w:lang w:eastAsia="ru-RU"/>
              </w:rPr>
              <w:t xml:space="preserve"> курс (заочное обучение)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Аксентенко Полина Артуровна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C5" w:rsidRPr="000803E9" w:rsidRDefault="00FA0FC7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C5" w:rsidRPr="000803E9" w:rsidRDefault="00FA0FC7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Особенности профессиональной деятельности преподавателя по классу фортепиано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C5" w:rsidRPr="000803E9" w:rsidRDefault="00FA0FC7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Абрамова Татьяна Анатольевна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Особенности профессиональной деятельности преподавателя по классу фортепиано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FC7" w:rsidRPr="00FA0FC7" w:rsidRDefault="00FA0FC7" w:rsidP="00FA0FC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 xml:space="preserve">Буевич </w:t>
            </w:r>
          </w:p>
          <w:p w:rsidR="002973C5" w:rsidRPr="000803E9" w:rsidRDefault="00FA0FC7" w:rsidP="00FA0FC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Лариса Викторовна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E112D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12D1">
              <w:rPr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FA0FC7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Исполнительское мастерство концертмейстера в ДШИ, ДМШ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FC7" w:rsidRPr="00FA0FC7" w:rsidRDefault="00FA0FC7" w:rsidP="00FA0FC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 xml:space="preserve">Буевич </w:t>
            </w:r>
          </w:p>
          <w:p w:rsidR="002973C5" w:rsidRPr="000803E9" w:rsidRDefault="00FA0FC7" w:rsidP="00FA0FC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Лариса Викторовна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lastRenderedPageBreak/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C5" w:rsidRPr="000803E9" w:rsidRDefault="00FA0FC7" w:rsidP="00FA0FC7">
            <w:pPr>
              <w:widowControl/>
              <w:autoSpaceDE/>
              <w:autoSpaceDN/>
              <w:snapToGrid w:val="0"/>
              <w:spacing w:line="100" w:lineRule="atLeast"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Актуальные вопросы преподавания по классу фортепиано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FA0FC7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Камбарова Жасмен Гарегиновна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FA0FC7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Актуальные вопросы преподавания по классу фортепиано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FA0FC7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Макарова Алла Александровна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FA0FC7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Актуальные вопросы преподавания по классу фортепиано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FC7" w:rsidRPr="00FA0FC7" w:rsidRDefault="00FA0FC7" w:rsidP="00FA0FC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 xml:space="preserve">Ракова </w:t>
            </w:r>
          </w:p>
          <w:p w:rsidR="002973C5" w:rsidRPr="000803E9" w:rsidRDefault="00FA0FC7" w:rsidP="00FA0FC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A0FC7">
              <w:rPr>
                <w:sz w:val="24"/>
                <w:szCs w:val="24"/>
                <w:lang w:eastAsia="ru-RU"/>
              </w:rPr>
              <w:t>Ирина Александровна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C35090" w:rsidP="002973C5">
            <w:pPr>
              <w:widowControl/>
              <w:autoSpaceDE/>
              <w:autoSpaceDN/>
              <w:snapToGrid w:val="0"/>
              <w:spacing w:line="100" w:lineRule="atLeast"/>
              <w:rPr>
                <w:sz w:val="24"/>
                <w:szCs w:val="24"/>
                <w:lang w:eastAsia="ru-RU"/>
              </w:rPr>
            </w:pPr>
            <w:r w:rsidRPr="00C35090">
              <w:rPr>
                <w:sz w:val="24"/>
                <w:szCs w:val="24"/>
                <w:lang w:eastAsia="ru-RU"/>
              </w:rPr>
              <w:t>Совершенствование профессиональных компетенций преподавателя по классу фортепиано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C35090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35090">
              <w:rPr>
                <w:sz w:val="24"/>
                <w:szCs w:val="24"/>
                <w:lang w:eastAsia="ru-RU"/>
              </w:rPr>
              <w:t>Рощина Марина Александровна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C35090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35090">
              <w:rPr>
                <w:sz w:val="24"/>
                <w:szCs w:val="24"/>
                <w:lang w:eastAsia="ru-RU"/>
              </w:rPr>
              <w:t>Совершенствование профессиональных компетенций преподавателя по классу фортепиано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C35090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35090">
              <w:rPr>
                <w:sz w:val="24"/>
                <w:szCs w:val="24"/>
                <w:lang w:eastAsia="ru-RU"/>
              </w:rPr>
              <w:t>Тимина Людмила Ростиславовна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C35090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35090">
              <w:rPr>
                <w:sz w:val="24"/>
                <w:szCs w:val="24"/>
                <w:lang w:eastAsia="ru-RU"/>
              </w:rPr>
              <w:t>Совершенствование профессиональных компетенций преподавателя по классу фортепиано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C35090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35090">
              <w:rPr>
                <w:sz w:val="24"/>
                <w:szCs w:val="24"/>
                <w:lang w:eastAsia="ru-RU"/>
              </w:rPr>
              <w:t>Кирдакова Инна Сергеевна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C35090" w:rsidP="002973C5">
            <w:pPr>
              <w:widowControl/>
              <w:autoSpaceDE/>
              <w:autoSpaceDN/>
              <w:snapToGrid w:val="0"/>
              <w:spacing w:line="100" w:lineRule="atLeast"/>
              <w:rPr>
                <w:sz w:val="24"/>
                <w:szCs w:val="24"/>
                <w:lang w:eastAsia="ru-RU"/>
              </w:rPr>
            </w:pPr>
            <w:r w:rsidRPr="00C35090">
              <w:rPr>
                <w:sz w:val="24"/>
                <w:szCs w:val="24"/>
                <w:lang w:eastAsia="ru-RU"/>
              </w:rPr>
              <w:t>Совершенствование профессиональных компетенций преподавателя по классу  гитары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B65F61" w:rsidRDefault="00C35090" w:rsidP="002973C5">
            <w:pPr>
              <w:widowControl/>
              <w:autoSpaceDE/>
              <w:autoSpaceDN/>
              <w:snapToGrid w:val="0"/>
              <w:spacing w:line="10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B65F61">
              <w:rPr>
                <w:color w:val="000000" w:themeColor="text1"/>
                <w:sz w:val="24"/>
                <w:szCs w:val="24"/>
                <w:lang w:eastAsia="ru-RU"/>
              </w:rPr>
              <w:t>Мишина Людмила Михайловна</w:t>
            </w:r>
          </w:p>
          <w:p w:rsidR="00C35090" w:rsidRPr="00B65F61" w:rsidRDefault="00C35090" w:rsidP="002973C5">
            <w:pPr>
              <w:widowControl/>
              <w:autoSpaceDE/>
              <w:autoSpaceDN/>
              <w:snapToGrid w:val="0"/>
              <w:spacing w:line="10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snapToGrid w:val="0"/>
              <w:spacing w:line="100" w:lineRule="atLeast"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t>Совершенствование профессиональных компетенций преподавателя по классу баяна, аккордеона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t>Шорина Татьяна Александровна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t>Современные подходы в методике преподавания музыкально-теоретических дисциплин в ДМШ и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t>Зотова Елена Николаевна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color w:val="000000"/>
                <w:sz w:val="24"/>
                <w:szCs w:val="24"/>
                <w:lang w:eastAsia="ru-RU"/>
              </w:rPr>
              <w:t xml:space="preserve">АНО ДПО «Институт современного </w:t>
            </w:r>
            <w:r w:rsidRPr="000803E9">
              <w:rPr>
                <w:color w:val="000000"/>
                <w:sz w:val="24"/>
                <w:szCs w:val="24"/>
                <w:lang w:eastAsia="ru-RU"/>
              </w:rPr>
              <w:lastRenderedPageBreak/>
              <w:t>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snapToGrid w:val="0"/>
              <w:spacing w:line="100" w:lineRule="atLeast"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lastRenderedPageBreak/>
              <w:t xml:space="preserve">Современные подходы в методике </w:t>
            </w:r>
            <w:r w:rsidRPr="00B65F61">
              <w:rPr>
                <w:sz w:val="24"/>
                <w:szCs w:val="24"/>
                <w:lang w:eastAsia="ru-RU"/>
              </w:rPr>
              <w:lastRenderedPageBreak/>
              <w:t>преподавания музыкально-теоретических дисциплин в ДМШ и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lastRenderedPageBreak/>
              <w:t>Фролова Татьяна Ивановна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B65F61">
              <w:rPr>
                <w:color w:val="000000"/>
                <w:sz w:val="24"/>
                <w:szCs w:val="24"/>
                <w:lang w:eastAsia="ru-RU"/>
              </w:rPr>
              <w:lastRenderedPageBreak/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t>Современные подходы в методике преподавания музыкально-теоретических дисциплин в ДМШ и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t>Алямкина Татьяна Валерьевна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B65F61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t>Совершенствование профессиональных компетенций преподавателя по классу скрипки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t>Алямкина Татьяна Валерьевна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B65F61">
              <w:rPr>
                <w:color w:val="000000"/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t>Совершенствование профессиональных компетенций преподавателя по классу скрипки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B65F61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5F61">
              <w:rPr>
                <w:sz w:val="24"/>
                <w:szCs w:val="24"/>
                <w:lang w:eastAsia="ru-RU"/>
              </w:rPr>
              <w:t>Орлова Галина Ивановна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t>Совершенствование профессиональных компетенций преподавателя по классу скрипки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t>Пантелеева Ольга Васильевна</w:t>
            </w:r>
          </w:p>
        </w:tc>
      </w:tr>
      <w:tr w:rsidR="002973C5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2973C5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3E9">
              <w:rPr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t>Современные подходы в методике преподавания музыкально-теоретических дисциплин в ДМШ и ДШИ. Художественное слово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0803E9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3555F2">
              <w:rPr>
                <w:sz w:val="24"/>
                <w:szCs w:val="24"/>
                <w:lang w:val="en-US" w:eastAsia="ru-RU"/>
              </w:rPr>
              <w:t>Ершова Наталья Васильевна</w:t>
            </w:r>
          </w:p>
        </w:tc>
      </w:tr>
      <w:tr w:rsidR="003555F2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0803E9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t>Совершенствование профессиональных компетенций преподавателя по классу фортепиано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3555F2">
              <w:rPr>
                <w:sz w:val="24"/>
                <w:szCs w:val="24"/>
                <w:lang w:val="en-US" w:eastAsia="ru-RU"/>
              </w:rPr>
              <w:t>Исаченко Ольга Николаевна</w:t>
            </w:r>
          </w:p>
        </w:tc>
      </w:tr>
      <w:tr w:rsidR="003555F2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t>Совершенствование профессиональных компетенций преподавателя эстрадного вокала в ДМШ, ДШИ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3555F2">
              <w:rPr>
                <w:sz w:val="24"/>
                <w:szCs w:val="24"/>
                <w:lang w:val="en-US" w:eastAsia="ru-RU"/>
              </w:rPr>
              <w:t>Наливайко Анжелика Юрьевна</w:t>
            </w:r>
          </w:p>
        </w:tc>
      </w:tr>
      <w:tr w:rsidR="003555F2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t xml:space="preserve">АНО ДПО «Институт современного </w:t>
            </w:r>
            <w:r w:rsidRPr="003555F2">
              <w:rPr>
                <w:sz w:val="24"/>
                <w:szCs w:val="24"/>
                <w:lang w:eastAsia="ru-RU"/>
              </w:rPr>
              <w:lastRenderedPageBreak/>
              <w:t>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lastRenderedPageBreak/>
              <w:t xml:space="preserve">Современные подходы в методике </w:t>
            </w:r>
            <w:r w:rsidRPr="003555F2">
              <w:rPr>
                <w:sz w:val="24"/>
                <w:szCs w:val="24"/>
                <w:lang w:eastAsia="ru-RU"/>
              </w:rPr>
              <w:lastRenderedPageBreak/>
              <w:t>преподавания музыкально-теоретических дисциплин в ДМШ и ДШИ. Художественное слово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3555F2">
              <w:rPr>
                <w:sz w:val="24"/>
                <w:szCs w:val="24"/>
                <w:lang w:val="en-US" w:eastAsia="ru-RU"/>
              </w:rPr>
              <w:lastRenderedPageBreak/>
              <w:t>Холодова Нина Васильевна</w:t>
            </w:r>
          </w:p>
        </w:tc>
      </w:tr>
      <w:tr w:rsidR="003555F2" w:rsidRPr="000803E9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lastRenderedPageBreak/>
              <w:t>АНО ДПО «Институт современного образования»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2973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555F2">
              <w:rPr>
                <w:sz w:val="24"/>
                <w:szCs w:val="24"/>
                <w:lang w:eastAsia="ru-RU"/>
              </w:rPr>
              <w:t>Исполнительское мастерство концертмейстера в ДШИ, ДМШ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2" w:rsidRPr="003555F2" w:rsidRDefault="003555F2" w:rsidP="003555F2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3555F2">
              <w:rPr>
                <w:sz w:val="24"/>
                <w:szCs w:val="24"/>
                <w:lang w:val="en-US" w:eastAsia="ru-RU"/>
              </w:rPr>
              <w:t xml:space="preserve">Кирдакова </w:t>
            </w:r>
          </w:p>
          <w:p w:rsidR="003555F2" w:rsidRPr="003555F2" w:rsidRDefault="003555F2" w:rsidP="003555F2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3555F2">
              <w:rPr>
                <w:sz w:val="24"/>
                <w:szCs w:val="24"/>
                <w:lang w:val="en-US" w:eastAsia="ru-RU"/>
              </w:rPr>
              <w:t>Инна</w:t>
            </w:r>
          </w:p>
          <w:p w:rsidR="003555F2" w:rsidRPr="003555F2" w:rsidRDefault="003555F2" w:rsidP="003555F2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3555F2">
              <w:rPr>
                <w:sz w:val="24"/>
                <w:szCs w:val="24"/>
                <w:lang w:val="en-US" w:eastAsia="ru-RU"/>
              </w:rPr>
              <w:t>Сергеевна</w:t>
            </w:r>
          </w:p>
        </w:tc>
      </w:tr>
      <w:tr w:rsidR="002973C5" w:rsidRPr="000803E9" w:rsidTr="002973C5">
        <w:tc>
          <w:tcPr>
            <w:tcW w:w="7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C5" w:rsidRPr="000803E9" w:rsidRDefault="002973C5" w:rsidP="002973C5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            </w:t>
            </w:r>
            <w:r w:rsidRPr="000803E9">
              <w:rPr>
                <w:b/>
                <w:color w:val="000000" w:themeColor="text1"/>
                <w:sz w:val="24"/>
                <w:szCs w:val="24"/>
                <w:lang w:eastAsia="ru-RU"/>
              </w:rPr>
              <w:t>МАСТЕР-КЛАССЫ, СЕМИНАРЫ</w:t>
            </w:r>
          </w:p>
        </w:tc>
      </w:tr>
      <w:tr w:rsidR="00CE33E2" w:rsidRPr="00CE33E2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CE33E2" w:rsidRDefault="00CB5FE0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МБУ ДО «ДШИ» г. Выкса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CE33E2" w:rsidRDefault="00CB5FE0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Мастер-класс «Гармоничное созвучие» Хмельниковой Ю.В.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E0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Зуева Марина Викторовна</w:t>
            </w:r>
          </w:p>
          <w:p w:rsidR="00CB5FE0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Юращик Лариса Геннадьевна</w:t>
            </w:r>
          </w:p>
          <w:p w:rsidR="00CB5FE0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Чкалова Ольга Дамировна</w:t>
            </w:r>
          </w:p>
          <w:p w:rsidR="002973C5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Кирдакова Инна Сергеевна</w:t>
            </w:r>
          </w:p>
          <w:p w:rsidR="00CB5FE0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Калямина Мария Александровна</w:t>
            </w:r>
          </w:p>
          <w:p w:rsidR="00CB5FE0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 xml:space="preserve">Мурысева Наталья Александровна </w:t>
            </w:r>
          </w:p>
          <w:p w:rsidR="00201BC3" w:rsidRPr="00CE33E2" w:rsidRDefault="00201BC3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Алямкина Татьяна Валерьевна</w:t>
            </w:r>
          </w:p>
        </w:tc>
      </w:tr>
      <w:tr w:rsidR="00CE33E2" w:rsidRPr="00CE33E2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CE33E2" w:rsidRDefault="002973C5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МБУ ДО «ДШИ» г. Выкса</w:t>
            </w:r>
            <w:r w:rsidR="00C6037D" w:rsidRPr="00CE33E2">
              <w:rPr>
                <w:color w:val="000000" w:themeColor="text1"/>
              </w:rPr>
              <w:t xml:space="preserve"> </w:t>
            </w:r>
            <w:r w:rsidR="00C6037D" w:rsidRPr="00CE33E2">
              <w:rPr>
                <w:color w:val="000000" w:themeColor="text1"/>
                <w:sz w:val="24"/>
                <w:szCs w:val="24"/>
                <w:lang w:eastAsia="ru-RU"/>
              </w:rPr>
              <w:t>доцента Московской консерватории преп. Ивушейковой О.Ю.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C5" w:rsidRPr="00CE33E2" w:rsidRDefault="00CB5FE0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Мастер-класс «Секреты исполнительского мастерства» Хмельникова Д.В.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E0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Чкалов Павел Валерьевич</w:t>
            </w:r>
          </w:p>
          <w:p w:rsidR="00CB5FE0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Леухина Ксения Владимировна</w:t>
            </w:r>
          </w:p>
          <w:p w:rsidR="00CB5FE0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Кононов Данил Львович</w:t>
            </w:r>
          </w:p>
          <w:p w:rsidR="00CB5FE0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Чкалова Ольга Дамировна</w:t>
            </w:r>
          </w:p>
          <w:p w:rsidR="002973C5" w:rsidRPr="00CE33E2" w:rsidRDefault="00CB5FE0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Кирдакова Инна Сергеевна</w:t>
            </w:r>
          </w:p>
        </w:tc>
      </w:tr>
      <w:tr w:rsidR="00CE33E2" w:rsidRPr="00CE33E2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B2" w:rsidRPr="00CE33E2" w:rsidRDefault="00044EB2" w:rsidP="00044EB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 xml:space="preserve">ГБУ ДПО НО «Учебно-методический центр художественного образования» </w:t>
            </w:r>
          </w:p>
          <w:p w:rsidR="00044EB2" w:rsidRPr="00CE33E2" w:rsidRDefault="00044EB2" w:rsidP="00044EB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г. Нижний Новгород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B2" w:rsidRPr="00CE33E2" w:rsidRDefault="00044EB2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Областная конференция педагогических и руководящих работников образовательных учреждений сферы культуры и искусства Нижегородской области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B2" w:rsidRPr="00CE33E2" w:rsidRDefault="00044EB2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Феоктистова Татьяна Алексеевна</w:t>
            </w:r>
          </w:p>
        </w:tc>
      </w:tr>
      <w:tr w:rsidR="00CE33E2" w:rsidRPr="00CE33E2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37D" w:rsidRPr="00CE33E2" w:rsidRDefault="00C6037D" w:rsidP="00044EB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осква 3-8 января 2025г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37D" w:rsidRPr="00CE33E2" w:rsidRDefault="00C6037D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 xml:space="preserve">Мастер – класс </w:t>
            </w:r>
            <w:r w:rsidRPr="00CE33E2">
              <w:rPr>
                <w:color w:val="000000" w:themeColor="text1"/>
              </w:rPr>
              <w:t xml:space="preserve"> </w:t>
            </w: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доцента Московской консерватории преп. Ивушейковой О.Ю.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37D" w:rsidRPr="00CE33E2" w:rsidRDefault="00C6037D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Леухина Ксения Владимировна</w:t>
            </w:r>
          </w:p>
        </w:tc>
      </w:tr>
      <w:tr w:rsidR="00CE33E2" w:rsidRPr="00CE33E2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37D" w:rsidRPr="00CE33E2" w:rsidRDefault="00C6037D" w:rsidP="00044EB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 xml:space="preserve">МБУ ДО «ДШИ» г. </w:t>
            </w: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Выкса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37D" w:rsidRPr="00CE33E2" w:rsidRDefault="00C6037D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Мастер-класс Алексея </w:t>
            </w: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Павловича Грошева Заведующего отделением "Оркестровые духовые и ударные инструменты" Нижегородского музыкального училища имени М.А. Балакирева, художественного руководителя Духового оркестра колледжа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37D" w:rsidRPr="00CE33E2" w:rsidRDefault="00C6037D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Леухина Ксения </w:t>
            </w: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Владимировна</w:t>
            </w:r>
          </w:p>
        </w:tc>
      </w:tr>
      <w:tr w:rsidR="00CE33E2" w:rsidRPr="00CE33E2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89" w:rsidRPr="00CE33E2" w:rsidRDefault="000F0B89" w:rsidP="00044EB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г. Нижний Новгород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89" w:rsidRPr="00CE33E2" w:rsidRDefault="000F0B89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Х</w:t>
            </w:r>
            <w:proofErr w:type="gramEnd"/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III Областной семинар XIII областной семинар "Нижегородские педагогические чтения"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89" w:rsidRPr="00CE33E2" w:rsidRDefault="000F0B89" w:rsidP="00CB5FE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Чкалов Павел Валеоьевич</w:t>
            </w:r>
          </w:p>
        </w:tc>
      </w:tr>
      <w:tr w:rsidR="00CE33E2" w:rsidRPr="00CE33E2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C42" w:rsidRPr="00CE33E2" w:rsidRDefault="00D37C42" w:rsidP="00044EB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г. Владимир.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C42" w:rsidRPr="00CE33E2" w:rsidRDefault="00D37C42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Мастер-класс Сергея Маленкин</w:t>
            </w:r>
            <w:proofErr w:type="gramStart"/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а(</w:t>
            </w:r>
            <w:proofErr w:type="gramEnd"/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 xml:space="preserve"> балалайка)</w:t>
            </w:r>
          </w:p>
          <w:p w:rsidR="00D37C42" w:rsidRPr="00CE33E2" w:rsidRDefault="00D37C42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« Секреты мастерства игры на балалайке»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C42" w:rsidRPr="00CE33E2" w:rsidRDefault="00D37C42" w:rsidP="00D37C4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Юсупова Р.Р.</w:t>
            </w:r>
          </w:p>
          <w:p w:rsidR="00D37C42" w:rsidRPr="00CE33E2" w:rsidRDefault="00D37C42" w:rsidP="00D37C4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Баландина О. В.</w:t>
            </w:r>
          </w:p>
          <w:p w:rsidR="00D37C42" w:rsidRPr="00CE33E2" w:rsidRDefault="00D37C42" w:rsidP="00D37C4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Мишина Л. М.</w:t>
            </w:r>
          </w:p>
          <w:p w:rsidR="00D37C42" w:rsidRPr="00CE33E2" w:rsidRDefault="00D37C42" w:rsidP="00D37C4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Махрова О.Н.</w:t>
            </w:r>
          </w:p>
          <w:p w:rsidR="00D37C42" w:rsidRPr="00CE33E2" w:rsidRDefault="00D37C42" w:rsidP="00D37C42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Матвеев Ю. А.</w:t>
            </w:r>
          </w:p>
        </w:tc>
      </w:tr>
      <w:tr w:rsidR="00CE33E2" w:rsidRPr="00CE33E2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74B" w:rsidRPr="00CE33E2" w:rsidRDefault="00DF074B" w:rsidP="00DF07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Областная научно-практическая конференция.</w:t>
            </w:r>
          </w:p>
          <w:p w:rsidR="00DF074B" w:rsidRPr="00CE33E2" w:rsidRDefault="00DF074B" w:rsidP="00DF07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Нижний Новгород, УМЦ.</w:t>
            </w:r>
          </w:p>
          <w:p w:rsidR="00DF074B" w:rsidRPr="00CE33E2" w:rsidRDefault="00DF074B" w:rsidP="00DF07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74B" w:rsidRPr="00CE33E2" w:rsidRDefault="00DF074B" w:rsidP="002973C5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« Исполнительство на народных инструментах: теория, история, практика»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74B" w:rsidRPr="00CE33E2" w:rsidRDefault="00DF074B" w:rsidP="00DF07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Юсупова Р. Р.</w:t>
            </w:r>
          </w:p>
          <w:p w:rsidR="00DF074B" w:rsidRPr="00CE33E2" w:rsidRDefault="00DF074B" w:rsidP="00DF07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Махрова О.Н.</w:t>
            </w:r>
          </w:p>
          <w:p w:rsidR="00DF074B" w:rsidRPr="00CE33E2" w:rsidRDefault="00DF074B" w:rsidP="00DF07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Гришин А. В.</w:t>
            </w:r>
          </w:p>
          <w:p w:rsidR="00DF074B" w:rsidRPr="00CE33E2" w:rsidRDefault="00DF074B" w:rsidP="00DF07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Диминенко Е. Р.</w:t>
            </w:r>
          </w:p>
          <w:p w:rsidR="00DF074B" w:rsidRPr="00CE33E2" w:rsidRDefault="00DF074B" w:rsidP="00DF07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Шорина Т. А.</w:t>
            </w:r>
          </w:p>
          <w:p w:rsidR="00DF074B" w:rsidRPr="00CE33E2" w:rsidRDefault="00DF074B" w:rsidP="00DF07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Жигалова Л.М</w:t>
            </w:r>
          </w:p>
        </w:tc>
      </w:tr>
      <w:tr w:rsidR="00CE33E2" w:rsidRPr="00CE33E2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BC3" w:rsidRPr="00CE33E2" w:rsidRDefault="00201BC3" w:rsidP="00201BC3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ыкса</w:t>
            </w:r>
            <w:r w:rsidRPr="00CE33E2">
              <w:rPr>
                <w:color w:val="000000" w:themeColor="text1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BC3" w:rsidRPr="00CE33E2" w:rsidRDefault="00201BC3" w:rsidP="00201BC3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 xml:space="preserve">Мастер-класс преподавателя Владимирского областного музыкального колледжа имени А.П.Бородина Мумятова П.А. (по классу скрипки)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BC3" w:rsidRPr="00CE33E2" w:rsidRDefault="00201BC3" w:rsidP="00201BC3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 xml:space="preserve">Алямкина Т.В., </w:t>
            </w:r>
          </w:p>
          <w:p w:rsidR="00201BC3" w:rsidRPr="00CE33E2" w:rsidRDefault="00201BC3" w:rsidP="00201BC3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Орлова Г.И.,</w:t>
            </w:r>
          </w:p>
          <w:p w:rsidR="00201BC3" w:rsidRPr="00CE33E2" w:rsidRDefault="00201BC3" w:rsidP="00201BC3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Пантелеева О.В.</w:t>
            </w:r>
          </w:p>
        </w:tc>
      </w:tr>
      <w:tr w:rsidR="00CE33E2" w:rsidRPr="00CE33E2" w:rsidTr="002973C5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BC3" w:rsidRPr="00CE33E2" w:rsidRDefault="00201BC3" w:rsidP="00201BC3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ыкса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BC3" w:rsidRPr="00CE33E2" w:rsidRDefault="00201BC3" w:rsidP="00201BC3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 xml:space="preserve">Мастер-класс преподавателя Владимирского областного музыкального колледжа имени А.П.Бородина Буянкиной Е.Г. (по классу виолончели)  </w:t>
            </w:r>
          </w:p>
          <w:p w:rsidR="00201BC3" w:rsidRPr="00CE33E2" w:rsidRDefault="00201BC3" w:rsidP="00201BC3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BC3" w:rsidRPr="00CE33E2" w:rsidRDefault="00201BC3" w:rsidP="00201BC3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CE33E2">
              <w:rPr>
                <w:color w:val="000000" w:themeColor="text1"/>
                <w:sz w:val="24"/>
                <w:szCs w:val="24"/>
                <w:lang w:eastAsia="ru-RU"/>
              </w:rPr>
              <w:t>Петухова Д.О.</w:t>
            </w:r>
          </w:p>
        </w:tc>
      </w:tr>
    </w:tbl>
    <w:p w:rsidR="008366CC" w:rsidRDefault="008366CC" w:rsidP="00A951C6">
      <w:pPr>
        <w:ind w:left="51"/>
        <w:rPr>
          <w:position w:val="4"/>
          <w:sz w:val="20"/>
        </w:rPr>
      </w:pPr>
      <w:r w:rsidRPr="00CE33E2">
        <w:rPr>
          <w:color w:val="000000" w:themeColor="text1"/>
          <w:position w:val="4"/>
          <w:sz w:val="20"/>
        </w:rPr>
        <w:tab/>
      </w:r>
      <w:r>
        <w:rPr>
          <w:position w:val="4"/>
          <w:sz w:val="20"/>
        </w:rPr>
        <w:tab/>
      </w:r>
      <w:r>
        <w:rPr>
          <w:position w:val="4"/>
          <w:sz w:val="20"/>
        </w:rPr>
        <w:tab/>
      </w:r>
      <w:r>
        <w:rPr>
          <w:position w:val="4"/>
          <w:sz w:val="20"/>
        </w:rPr>
        <w:tab/>
      </w:r>
      <w:r>
        <w:rPr>
          <w:position w:val="4"/>
          <w:sz w:val="20"/>
        </w:rPr>
        <w:tab/>
      </w:r>
      <w:r>
        <w:rPr>
          <w:position w:val="4"/>
          <w:sz w:val="20"/>
        </w:rPr>
        <w:tab/>
      </w:r>
      <w:r>
        <w:rPr>
          <w:position w:val="4"/>
          <w:sz w:val="20"/>
        </w:rPr>
        <w:tab/>
      </w:r>
      <w:r>
        <w:rPr>
          <w:position w:val="4"/>
          <w:sz w:val="20"/>
        </w:rPr>
        <w:tab/>
      </w:r>
      <w:r>
        <w:rPr>
          <w:position w:val="4"/>
          <w:sz w:val="20"/>
        </w:rPr>
        <w:tab/>
      </w:r>
    </w:p>
    <w:p w:rsidR="008366CC" w:rsidRDefault="008366CC" w:rsidP="008366CC">
      <w:pPr>
        <w:ind w:left="7839" w:firstLine="657"/>
        <w:rPr>
          <w:b/>
          <w:position w:val="4"/>
          <w:sz w:val="24"/>
          <w:szCs w:val="24"/>
        </w:rPr>
      </w:pPr>
    </w:p>
    <w:p w:rsidR="008366CC" w:rsidRDefault="008366CC" w:rsidP="008366CC">
      <w:pPr>
        <w:ind w:left="7839" w:firstLine="657"/>
        <w:rPr>
          <w:b/>
          <w:position w:val="4"/>
          <w:sz w:val="24"/>
          <w:szCs w:val="24"/>
        </w:rPr>
      </w:pPr>
    </w:p>
    <w:p w:rsidR="008366CC" w:rsidRDefault="008366CC" w:rsidP="008366CC">
      <w:pPr>
        <w:ind w:left="7839" w:firstLine="657"/>
        <w:rPr>
          <w:b/>
          <w:position w:val="4"/>
          <w:sz w:val="24"/>
          <w:szCs w:val="24"/>
        </w:rPr>
      </w:pPr>
    </w:p>
    <w:p w:rsidR="008366CC" w:rsidRDefault="008366CC" w:rsidP="008366CC">
      <w:pPr>
        <w:ind w:left="7839" w:firstLine="657"/>
        <w:rPr>
          <w:b/>
          <w:position w:val="4"/>
          <w:sz w:val="24"/>
          <w:szCs w:val="24"/>
        </w:rPr>
      </w:pPr>
    </w:p>
    <w:p w:rsidR="008366CC" w:rsidRDefault="008366CC" w:rsidP="008366CC">
      <w:pPr>
        <w:ind w:left="7839" w:firstLine="657"/>
        <w:rPr>
          <w:b/>
          <w:position w:val="4"/>
          <w:sz w:val="24"/>
          <w:szCs w:val="24"/>
        </w:rPr>
      </w:pPr>
    </w:p>
    <w:p w:rsidR="008366CC" w:rsidRDefault="008366CC" w:rsidP="008366CC">
      <w:pPr>
        <w:ind w:left="7839" w:firstLine="657"/>
        <w:rPr>
          <w:b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4D661A" w:rsidRDefault="004D661A" w:rsidP="008366CC">
      <w:pPr>
        <w:ind w:left="7839" w:firstLine="657"/>
        <w:rPr>
          <w:b/>
          <w:color w:val="FF0000"/>
          <w:position w:val="4"/>
          <w:sz w:val="24"/>
          <w:szCs w:val="24"/>
        </w:rPr>
      </w:pPr>
    </w:p>
    <w:p w:rsidR="00050627" w:rsidRDefault="00050627" w:rsidP="00A951C6">
      <w:pPr>
        <w:ind w:left="51"/>
        <w:rPr>
          <w:position w:val="4"/>
          <w:sz w:val="20"/>
        </w:rPr>
      </w:pPr>
    </w:p>
    <w:p w:rsidR="004D661A" w:rsidRDefault="004D661A" w:rsidP="00A951C6">
      <w:pPr>
        <w:ind w:left="51"/>
        <w:rPr>
          <w:b/>
          <w:position w:val="4"/>
          <w:sz w:val="24"/>
        </w:rPr>
      </w:pPr>
    </w:p>
    <w:p w:rsidR="004D661A" w:rsidRDefault="004D661A" w:rsidP="004D661A">
      <w:pPr>
        <w:ind w:left="51"/>
        <w:jc w:val="right"/>
        <w:rPr>
          <w:b/>
          <w:position w:val="4"/>
          <w:sz w:val="24"/>
        </w:rPr>
      </w:pPr>
      <w:r>
        <w:rPr>
          <w:b/>
          <w:position w:val="4"/>
          <w:sz w:val="24"/>
        </w:rPr>
        <w:t xml:space="preserve"> </w:t>
      </w:r>
    </w:p>
    <w:p w:rsidR="004D661A" w:rsidRDefault="004D661A" w:rsidP="004D661A">
      <w:pPr>
        <w:ind w:left="51"/>
        <w:jc w:val="right"/>
        <w:rPr>
          <w:b/>
          <w:position w:val="4"/>
          <w:sz w:val="24"/>
        </w:rPr>
      </w:pPr>
    </w:p>
    <w:p w:rsidR="004D661A" w:rsidRDefault="004D661A" w:rsidP="004D661A">
      <w:pPr>
        <w:ind w:left="51"/>
        <w:jc w:val="right"/>
        <w:rPr>
          <w:b/>
          <w:position w:val="4"/>
          <w:sz w:val="24"/>
        </w:rPr>
      </w:pPr>
      <w:r>
        <w:rPr>
          <w:b/>
          <w:position w:val="4"/>
          <w:sz w:val="24"/>
        </w:rPr>
        <w:t>Приложение 13</w:t>
      </w:r>
    </w:p>
    <w:p w:rsidR="004D661A" w:rsidRDefault="004D661A" w:rsidP="004D661A">
      <w:pPr>
        <w:ind w:left="51"/>
        <w:jc w:val="center"/>
        <w:rPr>
          <w:b/>
          <w:position w:val="4"/>
          <w:sz w:val="24"/>
        </w:rPr>
      </w:pPr>
    </w:p>
    <w:p w:rsidR="004D661A" w:rsidRDefault="004D661A" w:rsidP="004D661A">
      <w:pPr>
        <w:ind w:left="51"/>
        <w:jc w:val="center"/>
        <w:rPr>
          <w:b/>
          <w:position w:val="4"/>
          <w:sz w:val="24"/>
        </w:rPr>
      </w:pPr>
    </w:p>
    <w:p w:rsidR="00050627" w:rsidRPr="002973C5" w:rsidRDefault="00050627" w:rsidP="004D661A">
      <w:pPr>
        <w:ind w:left="51"/>
        <w:jc w:val="center"/>
        <w:rPr>
          <w:b/>
          <w:position w:val="4"/>
          <w:sz w:val="24"/>
        </w:rPr>
      </w:pPr>
      <w:r w:rsidRPr="002973C5">
        <w:rPr>
          <w:b/>
          <w:position w:val="4"/>
          <w:sz w:val="24"/>
        </w:rPr>
        <w:t>ОТКРЫТЫЕ УРОКИ</w:t>
      </w:r>
    </w:p>
    <w:tbl>
      <w:tblPr>
        <w:tblpPr w:leftFromText="180" w:rightFromText="180" w:vertAnchor="text" w:horzAnchor="margin" w:tblpXSpec="center" w:tblpY="54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2125"/>
        <w:gridCol w:w="1821"/>
        <w:gridCol w:w="1518"/>
        <w:gridCol w:w="2124"/>
      </w:tblGrid>
      <w:tr w:rsidR="00050627" w:rsidRPr="00050627" w:rsidTr="00733FD1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27" w:rsidRPr="00050627" w:rsidRDefault="008525D1" w:rsidP="008525D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Спиридонова И.А.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27" w:rsidRPr="00050627" w:rsidRDefault="008525D1" w:rsidP="0005062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Ширьяздянова Анастасия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27" w:rsidRPr="00050627" w:rsidRDefault="008525D1" w:rsidP="0005062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50627" w:rsidRPr="00050627">
              <w:rPr>
                <w:rFonts w:eastAsia="Calibri"/>
                <w:sz w:val="24"/>
                <w:szCs w:val="24"/>
              </w:rPr>
              <w:t xml:space="preserve"> класс ДПОП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27" w:rsidRPr="00050627" w:rsidRDefault="008525D1" w:rsidP="0005062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31.01.202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27" w:rsidRPr="00050627" w:rsidRDefault="008525D1" w:rsidP="0005062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525D1">
              <w:rPr>
                <w:rFonts w:eastAsia="Calibri"/>
                <w:sz w:val="24"/>
                <w:szCs w:val="24"/>
              </w:rPr>
              <w:t>«Работа над воплощением художественного образа в пьесе «Песня жаворонка» из «Детского альбома» П.И. Чайковского</w:t>
            </w:r>
          </w:p>
        </w:tc>
      </w:tr>
      <w:tr w:rsidR="00050627" w:rsidRPr="00050627" w:rsidTr="00733FD1">
        <w:trPr>
          <w:trHeight w:val="2368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27" w:rsidRPr="00050627" w:rsidRDefault="008525D1" w:rsidP="008525D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525D1">
              <w:rPr>
                <w:rFonts w:eastAsia="Calibri"/>
                <w:sz w:val="24"/>
                <w:szCs w:val="24"/>
              </w:rPr>
              <w:t>Аксентенко П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8525D1">
              <w:rPr>
                <w:rFonts w:eastAsia="Calibri"/>
                <w:sz w:val="24"/>
                <w:szCs w:val="24"/>
              </w:rPr>
              <w:t xml:space="preserve"> 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27" w:rsidRPr="00050627" w:rsidRDefault="008525D1" w:rsidP="0005062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Селезнева Анна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27" w:rsidRPr="00050627" w:rsidRDefault="00050627" w:rsidP="0005062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50627">
              <w:rPr>
                <w:rFonts w:eastAsia="Calibri"/>
                <w:sz w:val="24"/>
                <w:szCs w:val="24"/>
              </w:rPr>
              <w:t>2 класс ДПОП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27" w:rsidRPr="00050627" w:rsidRDefault="008525D1" w:rsidP="0005062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2.11.2025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27" w:rsidRPr="00050627" w:rsidRDefault="008525D1" w:rsidP="0005062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525D1">
              <w:rPr>
                <w:rFonts w:eastAsia="Calibri"/>
                <w:sz w:val="24"/>
                <w:szCs w:val="24"/>
              </w:rPr>
              <w:t>«Подготовка учащейся второго класса к выступлению на академическом концерте. Работа над художественным образом произведений».</w:t>
            </w:r>
          </w:p>
        </w:tc>
      </w:tr>
    </w:tbl>
    <w:p w:rsidR="00455A4D" w:rsidRDefault="00455A4D" w:rsidP="00455A4D">
      <w:pPr>
        <w:spacing w:before="1" w:line="550" w:lineRule="atLeast"/>
        <w:ind w:right="887"/>
        <w:rPr>
          <w:b/>
          <w:sz w:val="24"/>
        </w:rPr>
      </w:pPr>
    </w:p>
    <w:p w:rsidR="008525D1" w:rsidRDefault="008366CC" w:rsidP="00B25770">
      <w:pPr>
        <w:spacing w:before="1" w:line="550" w:lineRule="atLeast"/>
        <w:ind w:left="4956" w:right="887" w:firstLine="708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sz w:val="24"/>
        </w:rPr>
      </w:pPr>
    </w:p>
    <w:p w:rsidR="004D661A" w:rsidRDefault="004D661A" w:rsidP="004D661A">
      <w:pPr>
        <w:spacing w:before="1" w:line="550" w:lineRule="atLeast"/>
        <w:ind w:right="887"/>
        <w:rPr>
          <w:b/>
          <w:color w:val="FF0000"/>
          <w:sz w:val="24"/>
        </w:rPr>
      </w:pPr>
    </w:p>
    <w:p w:rsidR="00E42FCF" w:rsidRPr="004D661A" w:rsidRDefault="00455A4D" w:rsidP="004D661A">
      <w:pPr>
        <w:spacing w:before="1" w:line="550" w:lineRule="atLeast"/>
        <w:ind w:left="4956" w:right="887" w:firstLine="708"/>
        <w:jc w:val="right"/>
        <w:rPr>
          <w:b/>
          <w:color w:val="000000" w:themeColor="text1"/>
          <w:sz w:val="24"/>
        </w:rPr>
      </w:pPr>
      <w:r w:rsidRPr="004D661A">
        <w:rPr>
          <w:b/>
          <w:color w:val="000000" w:themeColor="text1"/>
          <w:sz w:val="24"/>
        </w:rPr>
        <w:lastRenderedPageBreak/>
        <w:t>П</w:t>
      </w:r>
      <w:r w:rsidR="008366CC" w:rsidRPr="004D661A">
        <w:rPr>
          <w:b/>
          <w:color w:val="000000" w:themeColor="text1"/>
          <w:sz w:val="24"/>
        </w:rPr>
        <w:t>риложение</w:t>
      </w:r>
      <w:r w:rsidRPr="004D661A">
        <w:rPr>
          <w:b/>
          <w:color w:val="000000" w:themeColor="text1"/>
          <w:sz w:val="24"/>
        </w:rPr>
        <w:t xml:space="preserve"> 1</w:t>
      </w:r>
      <w:r w:rsidR="004D661A" w:rsidRPr="004D661A">
        <w:rPr>
          <w:b/>
          <w:color w:val="000000" w:themeColor="text1"/>
          <w:sz w:val="24"/>
        </w:rPr>
        <w:t>4</w:t>
      </w:r>
    </w:p>
    <w:p w:rsidR="00455A4D" w:rsidRPr="004D661A" w:rsidRDefault="00455A4D" w:rsidP="00455A4D">
      <w:pPr>
        <w:spacing w:before="1" w:line="550" w:lineRule="atLeast"/>
        <w:ind w:right="887"/>
        <w:rPr>
          <w:b/>
          <w:color w:val="000000" w:themeColor="text1"/>
          <w:sz w:val="24"/>
        </w:rPr>
      </w:pPr>
    </w:p>
    <w:p w:rsidR="00455A4D" w:rsidRPr="00B81B09" w:rsidRDefault="00455A4D" w:rsidP="00455A4D">
      <w:pPr>
        <w:spacing w:after="200"/>
        <w:jc w:val="center"/>
        <w:rPr>
          <w:i/>
          <w:sz w:val="24"/>
          <w:szCs w:val="24"/>
          <w:lang w:eastAsia="ru-RU"/>
        </w:rPr>
      </w:pPr>
      <w:r w:rsidRPr="00182588">
        <w:rPr>
          <w:b/>
          <w:i/>
          <w:sz w:val="24"/>
          <w:szCs w:val="24"/>
          <w:lang w:eastAsia="ru-RU"/>
        </w:rPr>
        <w:t>Внеклассная работа культурно-досуговой направленности.</w:t>
      </w:r>
    </w:p>
    <w:p w:rsidR="00CE33E2" w:rsidRPr="00CE33E2" w:rsidRDefault="008366CC" w:rsidP="00CE33E2">
      <w:pPr>
        <w:pStyle w:val="docdata"/>
        <w:spacing w:before="0" w:beforeAutospacing="0" w:after="0" w:afterAutospacing="0"/>
      </w:pPr>
      <w:r>
        <w:rPr>
          <w:b/>
        </w:rPr>
        <w:t xml:space="preserve">     </w:t>
      </w:r>
      <w:r w:rsidR="00CE33E2" w:rsidRPr="00CE33E2">
        <w:rPr>
          <w:color w:val="000000"/>
        </w:rPr>
        <w:t>22.01.2025г. - Показ спектакля "Под звездой Экзюпери" (ДШИ ул</w:t>
      </w:r>
      <w:proofErr w:type="gramStart"/>
      <w:r w:rsidR="00CE33E2" w:rsidRPr="00CE33E2">
        <w:rPr>
          <w:color w:val="000000"/>
        </w:rPr>
        <w:t>.В</w:t>
      </w:r>
      <w:proofErr w:type="gramEnd"/>
      <w:r w:rsidR="00CE33E2" w:rsidRPr="00CE33E2">
        <w:rPr>
          <w:color w:val="000000"/>
        </w:rPr>
        <w:t>авилина,7) – отв. Н.А.Молькова, Н.В.Ершова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25.01.2025г. - Показ спектакля "Под звездой Экзюпери" для военнослужащих Войсковой части № 45445, приуроченный к Году защитника Отечества (Войсковая часть №45445 г</w:t>
      </w:r>
      <w:proofErr w:type="gramStart"/>
      <w:r w:rsidRPr="00CE33E2">
        <w:rPr>
          <w:color w:val="000000"/>
          <w:sz w:val="24"/>
          <w:szCs w:val="24"/>
          <w:lang w:eastAsia="ru-RU"/>
        </w:rPr>
        <w:t>.М</w:t>
      </w:r>
      <w:proofErr w:type="gramEnd"/>
      <w:r w:rsidRPr="00CE33E2">
        <w:rPr>
          <w:color w:val="000000"/>
          <w:sz w:val="24"/>
          <w:szCs w:val="24"/>
          <w:lang w:eastAsia="ru-RU"/>
        </w:rPr>
        <w:t>уром) – отв. Н.А.Молькова, Н.В.Ершова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30.01.2025г. - Концерт "Его величество оркестр"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В.А.Абрамов,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31.01.2025г. - Концерт "Вояж в стиле ретро" камерного ансамбля "Элегия"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17.02.2025г. - Концерт  "Пока я помню - я живу!", приуроченный ко Дню защитника Отечества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Н.В.Беспалова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19.02.2025г. - Праздничный концерт "За веру и Отечество!", посвященный Дню защитника Отечества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П.В.Чкалов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20.02.2025г. - Показ спектакля "Вечно живые", посвященный Дню защитника Отечества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Н.В.Беспалова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26.02.2025г. - Тематический вечер "Русское сердце живет в балалайке", приуроченный к Году защитника Отечества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О.В.Баландина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28.02.2025г. - Литературная гостиная «Чеховские рассказы под новым углом»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Н.В.Беспалова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01.03.2025г. - Концертно-игровая программа «Здесь русский дух, блинами пахнет!»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Т.В.Воржеинова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04.03.2025г. - Концерт "Весенний букет", посвященный Международному женскому дню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Ж.Г.Камбарова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05.03.2025г. - Концерт "Прекрасен облик женщины Вселенной", посвященный Международному женскому дню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О.Г.Фадеева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06.03.2025г. - Концерт "Самой прекрасной", посвященный Международному женскому дню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Н.В.Московская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10.03.2025г. - Концерт учащихся ДШИ, посвященный Международному женскому дню (музыкальные классы р.п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>осчатое) – отв. Н.А.Молькова, П.В.Чкалов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15.03.2025г. - Мастер-класс   Лауреата премии правительства Министерства культуры РФ, преподавателя Владимирского Областного  музыкального колледжа им А.П.  Бородина - О.А.Козыревой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 7) – отв. Н.А.Молькова, Т.В.Воржеинова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19.03.2025г. - Показ спектакля "Вечно живые"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Н.В.Беспалова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19.03.2025г. - Мастер-класс "Секреты исполнительского мастерства" заведующего отделением "Оркестровые духовые и ударные инструменты" Нижегородского музыкального училища имени М.А. Балакирева - А.П.Грошева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Л.М.Жигалова, К.В.Леухина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22.03.2025г. - Показ спектакля "Сказка-раскраска о рыбаке и рыбке" (Дворец культуры им. И.И.Лепсе) – отв. Н.А.Молькова, Н.В.Ершова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22.03.2025г. - Концерт "Смычка полет" преподавателей и студентов Владимирского областного музыкального колледжа им. А.П.Бородина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  - отв. Н.А.Молькова, Т.В.Алямкина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26.03.2025г. - Показ спектакля "Сегодня - дети, завтра - народ"  (Дворец культуры им. И.И.Лепсе) – отв. Н.А.Молькова, Н.В.Холодова, А.Н.Филин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26.03.2025г. - Показ спектакля "Под звездой Экзюпери" (Дворец культуры им. И.И.Лепсе) – отв. Н.А.Молькова, Н.В.Ершова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proofErr w:type="gramStart"/>
      <w:r w:rsidRPr="00CE33E2">
        <w:rPr>
          <w:color w:val="000000"/>
          <w:sz w:val="24"/>
          <w:szCs w:val="24"/>
          <w:lang w:eastAsia="ru-RU"/>
        </w:rPr>
        <w:lastRenderedPageBreak/>
        <w:t>26.03.2025г. - Показ спектакля "Вечно живые" (Дворец культуры им. И.И.Лепсе) – отв. Н.А.Молькова, Н.В.Беспалова)</w:t>
      </w:r>
      <w:proofErr w:type="gramEnd"/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proofErr w:type="gramStart"/>
      <w:r w:rsidRPr="00CE33E2">
        <w:rPr>
          <w:color w:val="000000"/>
          <w:sz w:val="24"/>
          <w:szCs w:val="24"/>
          <w:lang w:eastAsia="ru-RU"/>
        </w:rPr>
        <w:t>27.03.2025г. - Показ спектакля "Манифест народного единства - Слово о полку Игореве" (Дворец культуры им. И.И.Лепсе) – отв. Н.А.Молькова, Н.В.Беспалова)</w:t>
      </w:r>
      <w:proofErr w:type="gramEnd"/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proofErr w:type="gramStart"/>
      <w:r w:rsidRPr="00CE33E2">
        <w:rPr>
          <w:color w:val="000000"/>
          <w:sz w:val="24"/>
          <w:szCs w:val="24"/>
          <w:lang w:eastAsia="ru-RU"/>
        </w:rPr>
        <w:t>29.03.2025г. - Показ спектакля "Холодное сердце" (Дворец культуры им. И.И.Лепсе) – отв. Н.А.Молькова, Н.В.Беспалова)</w:t>
      </w:r>
      <w:proofErr w:type="gramEnd"/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11.04.2025г. - Первый сольный концерт "Синяя птица" учащейся Кудряшовой Виктории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А.Ю.Наливайко)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23.04.2025г. - Концерт "Весенние песни от Масленицы до Пасхи"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Т.В.Воржеинова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24.04.2025г. - Праздничный концерт "Никто не забыт, ничто не забыто!", посвященный 80-летию Победы в Великой Отечественной войне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Ж.Г.Камбарова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25.04.2025г. - Концерт "От винта"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А.В.Гришин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29.04.2025г. - Праздник первоклассника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Н.А.Мурысева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29.04.2025г. - Праздничный концерт "Жизнь человека в русском фольклоре", посвященный Дню танца (Дворец культуры им. И.И.Лепсе) – отв. Н.А.Молькова, А.Ю.Чернецкая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07.05.2025г. - Праздничный концерт, посвященный 80-й годовщине Победы в Великой Отечественной войне 1941 - 1945гг.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А.В.Гришин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08.05.2025г. - Мультимедийный концерт "Музыка Победы" (площадь Металлургов) – отв. В.А.Абрамов,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13.05.2025г. - Отчетный концерт отделения "Инструменты эстрадного оркестра"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К.В.Леухина, Г.А.Лебедева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14.05.2025г. - Концерт "Наследие великой Победы" (Дворец культуры им. И.И.Лепсе) – отв. Н.А.Молькова, Н.В.Беспалова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16.05.2025г. - Отчетный концерт отделения "Духовые и ударные инструменты"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К.В.Леухина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20.05.2025г. - Отчетный концерт отделения "Фортепиано"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авлина,7) – отв. Н,А.Молькова, А.А.Макарова, И.А.Спиридонова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21.05.2025г. - Отчетный концерт отделения "Народные инструменты"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Р.Р.Юсупова, О.Н.Махрова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22.05.2025г. - Отчетный концерт отделения "Струнные инструменты"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Т.В.Алямкина)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23.05.2025г. - Отчетный концерт учащихся музыкальных классов р.п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>осчатое (Досчатинский Дворец культуры) – отв. Н.А.Молькова, П.В.Чкалов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27.05.2025г. - Выпускной вечер по дополнительной общеобразовательной общеразвивающей программе 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Г.А.Лебедева, Н.В.Московская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27.05.2025г. - Отчетный концерт отделения "Искусство театра"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Н.В.Беспалова, Н.В.Холодова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28.05.2025г. - Выпускной вечер по дополнительной общеобразовательной предпрофессиональной программе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Н.В.Беспалова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03.06.2025г. - Концерт "Вояж в стиле ретро" камерного ансамбля "Элегия"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12.06.2025г. - Концерт учащихся класса "Музыкальный фольклор" на фестивале "К России с любовью"</w:t>
      </w:r>
      <w:proofErr w:type="gramStart"/>
      <w:r w:rsidRPr="00CE33E2">
        <w:rPr>
          <w:color w:val="000000"/>
          <w:sz w:val="24"/>
          <w:szCs w:val="24"/>
          <w:lang w:eastAsia="ru-RU"/>
        </w:rPr>
        <w:t>,п</w:t>
      </w:r>
      <w:proofErr w:type="gramEnd"/>
      <w:r w:rsidRPr="00CE33E2">
        <w:rPr>
          <w:color w:val="000000"/>
          <w:sz w:val="24"/>
          <w:szCs w:val="24"/>
          <w:lang w:eastAsia="ru-RU"/>
        </w:rPr>
        <w:t>освященном (организация и проведение) Дню России (площадь Металлургов) – отв. Н.А.Молькова, Т.В.Воржеинова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август 2025г.</w:t>
      </w:r>
      <w:r w:rsidRPr="00CE33E2">
        <w:rPr>
          <w:rFonts w:ascii="Calibri" w:hAnsi="Calibri"/>
          <w:color w:val="000000"/>
          <w:lang w:eastAsia="ru-RU"/>
        </w:rPr>
        <w:t>-</w:t>
      </w:r>
      <w:r w:rsidRPr="00CE33E2">
        <w:rPr>
          <w:color w:val="000000"/>
          <w:sz w:val="24"/>
          <w:szCs w:val="24"/>
          <w:lang w:eastAsia="ru-RU"/>
        </w:rPr>
        <w:t>Концерт учащихся и преподавателей ДШИ на Международном  общенациональном фестивале-конкурсе "Большая перемена"</w:t>
      </w:r>
      <w:r w:rsidRPr="00CE33E2">
        <w:rPr>
          <w:rFonts w:ascii="Calibri" w:hAnsi="Calibri"/>
          <w:color w:val="000000"/>
          <w:lang w:eastAsia="ru-RU"/>
        </w:rPr>
        <w:t> </w:t>
      </w:r>
      <w:r w:rsidRPr="00CE33E2">
        <w:rPr>
          <w:color w:val="000000"/>
          <w:sz w:val="24"/>
          <w:szCs w:val="24"/>
          <w:lang w:eastAsia="ru-RU"/>
        </w:rPr>
        <w:t>г</w:t>
      </w:r>
      <w:proofErr w:type="gramStart"/>
      <w:r w:rsidRPr="00CE33E2">
        <w:rPr>
          <w:color w:val="000000"/>
          <w:sz w:val="24"/>
          <w:szCs w:val="24"/>
          <w:lang w:eastAsia="ru-RU"/>
        </w:rPr>
        <w:t>.Т</w:t>
      </w:r>
      <w:proofErr w:type="gramEnd"/>
      <w:r w:rsidRPr="00CE33E2">
        <w:rPr>
          <w:color w:val="000000"/>
          <w:sz w:val="24"/>
          <w:szCs w:val="24"/>
          <w:lang w:eastAsia="ru-RU"/>
        </w:rPr>
        <w:t>уапсе</w:t>
      </w:r>
      <w:r w:rsidRPr="00CE33E2">
        <w:rPr>
          <w:rFonts w:ascii="Calibri" w:hAnsi="Calibri"/>
          <w:color w:val="000000"/>
          <w:lang w:eastAsia="ru-RU"/>
        </w:rPr>
        <w:t xml:space="preserve"> -Отв </w:t>
      </w:r>
      <w:r w:rsidRPr="00CE33E2">
        <w:rPr>
          <w:color w:val="000000"/>
          <w:sz w:val="24"/>
          <w:szCs w:val="24"/>
          <w:lang w:eastAsia="ru-RU"/>
        </w:rPr>
        <w:t>Н.А.Молькова, А.В.Гришин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21.08.2025г.-</w:t>
      </w:r>
      <w:r w:rsidRPr="00CE33E2">
        <w:rPr>
          <w:color w:val="000000"/>
          <w:sz w:val="24"/>
          <w:szCs w:val="24"/>
          <w:lang w:eastAsia="ru-RU"/>
        </w:rPr>
        <w:tab/>
        <w:t>Благотворительный концерт "Вне времени» (участие и проведение)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Музей истории Выксунского металлургического завода-ОтвН.А.Молькова, Л.Г.Юращик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lastRenderedPageBreak/>
        <w:t>27.08.2025г.-</w:t>
      </w:r>
      <w:r w:rsidRPr="00CE33E2">
        <w:rPr>
          <w:color w:val="000000"/>
          <w:sz w:val="24"/>
          <w:szCs w:val="24"/>
          <w:lang w:eastAsia="ru-RU"/>
        </w:rPr>
        <w:tab/>
        <w:t>Концерт вокально-инструментального дуэта "Иллюзия"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Комплексный центр социального обслуживания населения ОтвН.А.Молькова, П.В.Чкалов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29.08.2025г.-</w:t>
      </w:r>
      <w:r w:rsidRPr="00CE33E2">
        <w:rPr>
          <w:color w:val="000000"/>
          <w:sz w:val="24"/>
          <w:szCs w:val="24"/>
          <w:lang w:eastAsia="ru-RU"/>
        </w:rPr>
        <w:tab/>
        <w:t>Концерт учащихся класса "Музыкальный фольклор" на городской выставке "Дары природы"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Дворец культуры им. И.И.Лепсе, Красная площадь ОТВ-Н.А.Молькова, Т.В.Воржеинова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01.09.2025г.-</w:t>
      </w:r>
      <w:r w:rsidRPr="00CE33E2">
        <w:rPr>
          <w:color w:val="000000"/>
          <w:sz w:val="24"/>
          <w:szCs w:val="24"/>
          <w:lang w:eastAsia="ru-RU"/>
        </w:rPr>
        <w:tab/>
        <w:t>Концерт Детского духового оркестра "Юность", посвященный Дню знаний  (организация и проведение</w:t>
      </w:r>
      <w:proofErr w:type="gramStart"/>
      <w:r w:rsidRPr="00CE33E2">
        <w:rPr>
          <w:color w:val="000000"/>
          <w:sz w:val="24"/>
          <w:szCs w:val="24"/>
          <w:lang w:eastAsia="ru-RU"/>
        </w:rPr>
        <w:t>)М</w:t>
      </w:r>
      <w:proofErr w:type="gramEnd"/>
      <w:r w:rsidRPr="00CE33E2">
        <w:rPr>
          <w:color w:val="000000"/>
          <w:sz w:val="24"/>
          <w:szCs w:val="24"/>
          <w:lang w:eastAsia="ru-RU"/>
        </w:rPr>
        <w:t>АУ "Парк культуры и отдыха".Отв</w:t>
      </w:r>
      <w:r w:rsidRPr="00CE33E2">
        <w:rPr>
          <w:color w:val="000000"/>
          <w:sz w:val="24"/>
          <w:szCs w:val="24"/>
          <w:lang w:eastAsia="ru-RU"/>
        </w:rPr>
        <w:tab/>
        <w:t>Н.А.Молькова, П.В.Чкалов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01.09.2025г-</w:t>
      </w:r>
      <w:r w:rsidRPr="00CE33E2">
        <w:rPr>
          <w:color w:val="000000"/>
          <w:sz w:val="24"/>
          <w:szCs w:val="24"/>
          <w:lang w:eastAsia="ru-RU"/>
        </w:rPr>
        <w:tab/>
        <w:t>Торжественная встреча учащихся ДШИ, посвященная Дню знаний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.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 7; ул.Пирогова,Отв.</w:t>
      </w:r>
      <w:r w:rsidRPr="00CE33E2">
        <w:rPr>
          <w:color w:val="000000"/>
          <w:sz w:val="24"/>
          <w:szCs w:val="24"/>
          <w:lang w:eastAsia="ru-RU"/>
        </w:rPr>
        <w:tab/>
        <w:t>Администрация ДШИ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01.09.2025г</w:t>
      </w:r>
      <w:r w:rsidRPr="00CE33E2">
        <w:rPr>
          <w:color w:val="000000"/>
          <w:sz w:val="24"/>
          <w:szCs w:val="24"/>
          <w:lang w:eastAsia="ru-RU"/>
        </w:rPr>
        <w:tab/>
        <w:t>-Концерт "Парад подданных музыкального королевства", посвященный творчеству русского композитора П.И.Чайковского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.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</w:t>
      </w:r>
      <w:r w:rsidRPr="00CE33E2">
        <w:rPr>
          <w:color w:val="000000"/>
          <w:sz w:val="24"/>
          <w:szCs w:val="24"/>
          <w:lang w:eastAsia="ru-RU"/>
        </w:rPr>
        <w:tab/>
        <w:t>- отв.Н.А.Молькова, М.А.Рощина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03.09.2025г.</w:t>
      </w:r>
      <w:r w:rsidRPr="00CE33E2">
        <w:rPr>
          <w:color w:val="000000"/>
          <w:sz w:val="24"/>
          <w:szCs w:val="24"/>
          <w:lang w:eastAsia="ru-RU"/>
        </w:rPr>
        <w:tab/>
        <w:t>-Классные часы «Мир без террора», посвященная Дню солидарности в борьбе с терроризмом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 7; ул.Пирогова,6 -Отв.Н.А.Молькова, М.В.Зуева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06.09. - 06.10. 2025г</w:t>
      </w:r>
      <w:r w:rsidRPr="00CE33E2">
        <w:rPr>
          <w:color w:val="000000"/>
          <w:sz w:val="24"/>
          <w:szCs w:val="24"/>
          <w:lang w:eastAsia="ru-RU"/>
        </w:rPr>
        <w:tab/>
        <w:t>Профилактический месячник "Выкса. Дети. Безопасность"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 xml:space="preserve">. 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 7; ул.Пирогова, 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М.В.Зуева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24.09.2025г.-</w:t>
      </w:r>
      <w:r w:rsidRPr="00CE33E2">
        <w:rPr>
          <w:color w:val="000000"/>
          <w:sz w:val="24"/>
          <w:szCs w:val="24"/>
          <w:lang w:eastAsia="ru-RU"/>
        </w:rPr>
        <w:tab/>
        <w:t>Познавательный концерт "Знакомство с инструментами русского народного оркестра" (организация и проведение) МБДОУ  Детский сад №21 "Росинка</w:t>
      </w:r>
      <w:proofErr w:type="gramStart"/>
      <w:r w:rsidRPr="00CE33E2">
        <w:rPr>
          <w:color w:val="000000"/>
          <w:sz w:val="24"/>
          <w:szCs w:val="24"/>
          <w:lang w:eastAsia="ru-RU"/>
        </w:rPr>
        <w:t>»О</w:t>
      </w:r>
      <w:proofErr w:type="gramEnd"/>
      <w:r w:rsidRPr="00CE33E2">
        <w:rPr>
          <w:color w:val="000000"/>
          <w:sz w:val="24"/>
          <w:szCs w:val="24"/>
          <w:lang w:eastAsia="ru-RU"/>
        </w:rPr>
        <w:t>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А.В.Гришин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25.09.2025г.-</w:t>
      </w:r>
      <w:r w:rsidRPr="00CE33E2">
        <w:rPr>
          <w:color w:val="000000"/>
          <w:sz w:val="24"/>
          <w:szCs w:val="24"/>
          <w:lang w:eastAsia="ru-RU"/>
        </w:rPr>
        <w:tab/>
        <w:t>Концертное выступление учащихся класса "Музыкальный фольклор" на отчетном концерте Вокальной студии "Стань звездой" (участие)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МАУК "Дворец культуры им. И.И.Лепсе" Отв.Н.А.Молькова, Т.В.Воржеинова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28.09.2025г.-</w:t>
      </w:r>
      <w:r w:rsidRPr="00CE33E2">
        <w:rPr>
          <w:color w:val="000000"/>
          <w:sz w:val="24"/>
          <w:szCs w:val="24"/>
          <w:lang w:eastAsia="ru-RU"/>
        </w:rPr>
        <w:tab/>
        <w:t>II Всероссийский детский фестиваль-конкурс «Под звуки духового оркестра» (участие)г</w:t>
      </w:r>
      <w:proofErr w:type="gramStart"/>
      <w:r w:rsidRPr="00CE33E2">
        <w:rPr>
          <w:color w:val="000000"/>
          <w:sz w:val="24"/>
          <w:szCs w:val="24"/>
          <w:lang w:eastAsia="ru-RU"/>
        </w:rPr>
        <w:t>.Н</w:t>
      </w:r>
      <w:proofErr w:type="gramEnd"/>
      <w:r w:rsidRPr="00CE33E2">
        <w:rPr>
          <w:color w:val="000000"/>
          <w:sz w:val="24"/>
          <w:szCs w:val="24"/>
          <w:lang w:eastAsia="ru-RU"/>
        </w:rPr>
        <w:t>ижний Новгород</w:t>
      </w:r>
      <w:r w:rsidRPr="00CE33E2">
        <w:rPr>
          <w:color w:val="000000"/>
          <w:sz w:val="24"/>
          <w:szCs w:val="24"/>
          <w:lang w:eastAsia="ru-RU"/>
        </w:rPr>
        <w:tab/>
        <w:t>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П.В.Чкалов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29.09.2025г.-</w:t>
      </w:r>
      <w:r w:rsidRPr="00CE33E2">
        <w:rPr>
          <w:color w:val="000000"/>
          <w:sz w:val="24"/>
          <w:szCs w:val="24"/>
          <w:lang w:eastAsia="ru-RU"/>
        </w:rPr>
        <w:tab/>
        <w:t>Родительское собрание отделения "Искусство театра" с концертом учащихся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авилина,7Отв.Н.А.Молькова, Н.В.Беспалова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01.10.2025г-</w:t>
      </w:r>
      <w:r w:rsidRPr="00CE33E2">
        <w:rPr>
          <w:color w:val="000000"/>
          <w:sz w:val="24"/>
          <w:szCs w:val="24"/>
          <w:lang w:eastAsia="ru-RU"/>
        </w:rPr>
        <w:tab/>
        <w:t>Праздничный концерт "Свита короля", посвященный Дню музыки и Дню учителя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.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М.А.Рощина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01.10.2025г.-</w:t>
      </w:r>
      <w:r w:rsidRPr="00CE33E2">
        <w:rPr>
          <w:color w:val="000000"/>
          <w:sz w:val="24"/>
          <w:szCs w:val="24"/>
          <w:lang w:eastAsia="ru-RU"/>
        </w:rPr>
        <w:tab/>
        <w:t>Концерт фортепианного квартета "Дивертисмент", посвященный Дню музыки (организация и проведение) МБДОУ Детский сад № 27 "Сказка» Отв.Н.А.Молькова, Л.Г.Юращик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01.10.2025г</w:t>
      </w:r>
      <w:proofErr w:type="gramStart"/>
      <w:r w:rsidRPr="00CE33E2">
        <w:rPr>
          <w:color w:val="000000"/>
          <w:sz w:val="24"/>
          <w:szCs w:val="24"/>
          <w:lang w:eastAsia="ru-RU"/>
        </w:rPr>
        <w:t>.-</w:t>
      </w:r>
      <w:proofErr w:type="gramEnd"/>
      <w:r w:rsidRPr="00CE33E2">
        <w:rPr>
          <w:color w:val="000000"/>
          <w:sz w:val="24"/>
          <w:szCs w:val="24"/>
          <w:lang w:eastAsia="ru-RU"/>
        </w:rPr>
        <w:t>Познавательный концерт "Знакомство с инструментами русского народного оркестра"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ЧДОУ РО «ВЕРПЦ (МП)» «Православный детский сад имени преподобного Варнавы Гефсиманского города Выкса» Отв.Н.А.Молькова, А.В.Гришин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03.10.2025г</w:t>
      </w:r>
      <w:proofErr w:type="gramStart"/>
      <w:r w:rsidRPr="00CE33E2">
        <w:rPr>
          <w:color w:val="000000"/>
          <w:sz w:val="24"/>
          <w:szCs w:val="24"/>
          <w:lang w:eastAsia="ru-RU"/>
        </w:rPr>
        <w:t>.-</w:t>
      </w:r>
      <w:proofErr w:type="gramEnd"/>
      <w:r w:rsidRPr="00CE33E2">
        <w:rPr>
          <w:color w:val="000000"/>
          <w:sz w:val="24"/>
          <w:szCs w:val="24"/>
          <w:lang w:eastAsia="ru-RU"/>
        </w:rPr>
        <w:t>Концертное выступление преподавателей ДШИ, посвященное Дню учителя (участие)</w:t>
      </w:r>
      <w:r w:rsidRPr="00CE33E2">
        <w:rPr>
          <w:color w:val="000000"/>
          <w:sz w:val="24"/>
          <w:szCs w:val="24"/>
          <w:lang w:eastAsia="ru-RU"/>
        </w:rPr>
        <w:tab/>
        <w:t>МБУ ДО "Детская художественная школа им. Б.Н.Бедина" Отв.Н.А.Молькова, Н.В.Беспалова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06.10.2025г.-</w:t>
      </w:r>
      <w:r w:rsidRPr="00CE33E2">
        <w:rPr>
          <w:color w:val="000000"/>
          <w:sz w:val="24"/>
          <w:szCs w:val="24"/>
          <w:lang w:eastAsia="ru-RU"/>
        </w:rPr>
        <w:tab/>
        <w:t>Концерт, посвященный Международному дню музыки (организация и проведение)музыкальные классы р.п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>осчатое</w:t>
      </w:r>
      <w:r w:rsidRPr="00CE33E2">
        <w:rPr>
          <w:color w:val="000000"/>
          <w:sz w:val="24"/>
          <w:szCs w:val="24"/>
          <w:lang w:eastAsia="ru-RU"/>
        </w:rPr>
        <w:tab/>
        <w:t xml:space="preserve"> 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Л.А.Плотникова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06.10.2025г.</w:t>
      </w:r>
      <w:proofErr w:type="gramStart"/>
      <w:r w:rsidRPr="00CE33E2">
        <w:rPr>
          <w:color w:val="000000"/>
          <w:sz w:val="24"/>
          <w:szCs w:val="24"/>
          <w:lang w:eastAsia="ru-RU"/>
        </w:rPr>
        <w:tab/>
        <w:t>-</w:t>
      </w:r>
      <w:proofErr w:type="gramEnd"/>
      <w:r w:rsidRPr="00CE33E2">
        <w:rPr>
          <w:color w:val="000000"/>
          <w:sz w:val="24"/>
          <w:szCs w:val="24"/>
          <w:lang w:eastAsia="ru-RU"/>
        </w:rPr>
        <w:t>Познавательный концерт "Музыкальные краски осени"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МБДОУ Детский сад № 2 "Ромашка"Отв.Н.А.Молькова, Г.А.Лебедева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07.10.2025г.</w:t>
      </w:r>
      <w:r w:rsidRPr="00CE33E2">
        <w:rPr>
          <w:color w:val="000000"/>
          <w:sz w:val="24"/>
          <w:szCs w:val="24"/>
          <w:lang w:eastAsia="ru-RU"/>
        </w:rPr>
        <w:tab/>
        <w:t>Концерт "Золотые слова" камерного ансамбля "Элегия", посвященный Дню пожилого человека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ГБУ "Выксунский дом-интернат для престарелых и инвалидов"</w:t>
      </w:r>
      <w:r w:rsidRPr="00CE33E2">
        <w:rPr>
          <w:color w:val="000000"/>
          <w:sz w:val="24"/>
          <w:szCs w:val="24"/>
          <w:lang w:eastAsia="ru-RU"/>
        </w:rPr>
        <w:tab/>
        <w:t>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lastRenderedPageBreak/>
        <w:t>08.10.2025г.</w:t>
      </w:r>
      <w:r w:rsidRPr="00CE33E2">
        <w:rPr>
          <w:color w:val="000000"/>
          <w:sz w:val="24"/>
          <w:szCs w:val="24"/>
          <w:lang w:eastAsia="ru-RU"/>
        </w:rPr>
        <w:tab/>
        <w:t>Концерт "Музыкальный листопад" оркестра "Марко"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МБУ ДО "Навашинская детская школа искусств"Отв.</w:t>
      </w:r>
      <w:r w:rsidRPr="00CE33E2">
        <w:rPr>
          <w:color w:val="000000"/>
          <w:sz w:val="24"/>
          <w:szCs w:val="24"/>
          <w:lang w:eastAsia="ru-RU"/>
        </w:rPr>
        <w:tab/>
        <w:t>В.А.Абрамов, Н.А.Молькова09.10.2025г</w:t>
      </w:r>
      <w:r w:rsidRPr="00CE33E2">
        <w:rPr>
          <w:color w:val="000000"/>
          <w:sz w:val="24"/>
          <w:szCs w:val="24"/>
          <w:lang w:eastAsia="ru-RU"/>
        </w:rPr>
        <w:tab/>
        <w:t>Музыкальный абонемент "Звучат народные инструменты"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ирогова,д.6 Отв.Н.А.Молькова, Е.Р.Диминенко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12.10.2025г</w:t>
      </w:r>
      <w:r w:rsidRPr="00CE33E2">
        <w:rPr>
          <w:color w:val="000000"/>
          <w:sz w:val="24"/>
          <w:szCs w:val="24"/>
          <w:lang w:eastAsia="ru-RU"/>
        </w:rPr>
        <w:tab/>
        <w:t>Концерт "Посиделки на Покров" учащихся класса "Музыкальный фольклор" пространство "Ex-Libris"</w:t>
      </w:r>
      <w:r w:rsidRPr="00CE33E2">
        <w:rPr>
          <w:color w:val="000000"/>
          <w:sz w:val="24"/>
          <w:szCs w:val="24"/>
          <w:lang w:eastAsia="ru-RU"/>
        </w:rPr>
        <w:tab/>
        <w:t>Отв.</w:t>
      </w:r>
      <w:r w:rsidRPr="00CE33E2">
        <w:rPr>
          <w:color w:val="000000"/>
          <w:sz w:val="24"/>
          <w:szCs w:val="24"/>
          <w:lang w:eastAsia="ru-RU"/>
        </w:rPr>
        <w:tab/>
        <w:t xml:space="preserve">Н.А.Молькова, Т.В.Воржеинова 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12.10.2025г.-Областной многожанровый фестиваль-конкурс народного творчества, в рамках Регионального фестиваля народного творчества «Салют Победы», посвященного 80-летию Победы в Великой Отечественной войне 1941-1945гг. (участие)г</w:t>
      </w:r>
      <w:proofErr w:type="gramStart"/>
      <w:r w:rsidRPr="00CE33E2">
        <w:rPr>
          <w:color w:val="000000"/>
          <w:sz w:val="24"/>
          <w:szCs w:val="24"/>
          <w:lang w:eastAsia="ru-RU"/>
        </w:rPr>
        <w:t>.А</w:t>
      </w:r>
      <w:proofErr w:type="gramEnd"/>
      <w:r w:rsidRPr="00CE33E2">
        <w:rPr>
          <w:color w:val="000000"/>
          <w:sz w:val="24"/>
          <w:szCs w:val="24"/>
          <w:lang w:eastAsia="ru-RU"/>
        </w:rPr>
        <w:t>рзамас Отв.Н.А.Молькова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16.10.2025г</w:t>
      </w:r>
      <w:proofErr w:type="gramStart"/>
      <w:r w:rsidRPr="00CE33E2">
        <w:rPr>
          <w:color w:val="000000"/>
          <w:sz w:val="24"/>
          <w:szCs w:val="24"/>
          <w:lang w:eastAsia="ru-RU"/>
        </w:rPr>
        <w:t>.-</w:t>
      </w:r>
      <w:proofErr w:type="gramEnd"/>
      <w:r w:rsidRPr="00CE33E2">
        <w:rPr>
          <w:color w:val="000000"/>
          <w:sz w:val="24"/>
          <w:szCs w:val="24"/>
          <w:lang w:eastAsia="ru-RU"/>
        </w:rPr>
        <w:t>Тематическое мероприятие "Покровские посиделки" (организация и проведение)Арзамасский гуманитарно-педагогический институт им. А.П.Гайдара Отв.Н.А.Молькова, Т.В.Воржеинова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16.10.2025г.-Концерт оркестра "Марко"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 Отв.В.А.Абрамов, Н.А.Молькова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18.10.2025г.-</w:t>
      </w:r>
      <w:r w:rsidRPr="00CE33E2">
        <w:rPr>
          <w:color w:val="000000"/>
          <w:sz w:val="24"/>
          <w:szCs w:val="24"/>
          <w:lang w:eastAsia="ru-RU"/>
        </w:rPr>
        <w:tab/>
        <w:t>Концерт "Когда два сердца бьются вместе" семейного вокально-инструментального  дуэта "Иллюзия" (организация и проведение)Досчатинский Дворец культуры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О</w:t>
      </w:r>
      <w:proofErr w:type="gramEnd"/>
      <w:r w:rsidRPr="00CE33E2">
        <w:rPr>
          <w:color w:val="000000"/>
          <w:sz w:val="24"/>
          <w:szCs w:val="24"/>
          <w:lang w:eastAsia="ru-RU"/>
        </w:rPr>
        <w:t>тв.Н.А.Молькова, П.В.Чкалов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21.10.2025г-</w:t>
      </w:r>
      <w:r w:rsidRPr="00CE33E2">
        <w:rPr>
          <w:color w:val="000000"/>
          <w:sz w:val="24"/>
          <w:szCs w:val="24"/>
          <w:lang w:eastAsia="ru-RU"/>
        </w:rPr>
        <w:tab/>
        <w:t>Тематическое мероприятие «Посвящение в музыканты» в рамках проведения Всероссийского дня посвящения в духовики юных музыкантов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Н.В.Московская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24.10.2025г.-</w:t>
      </w:r>
      <w:r w:rsidRPr="00CE33E2">
        <w:rPr>
          <w:color w:val="000000"/>
          <w:sz w:val="24"/>
          <w:szCs w:val="24"/>
          <w:lang w:eastAsia="ru-RU"/>
        </w:rPr>
        <w:tab/>
        <w:t>Осенний бал для старшеклассников "Курс молодого волшебника" 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 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А.Ю.Рощина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25.10.2025г.-</w:t>
      </w:r>
      <w:r w:rsidRPr="00CE33E2">
        <w:rPr>
          <w:color w:val="000000"/>
          <w:sz w:val="24"/>
          <w:szCs w:val="24"/>
          <w:lang w:eastAsia="ru-RU"/>
        </w:rPr>
        <w:tab/>
        <w:t>Показ спектакля "Чучело"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МБУК "Дворец культуры им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>убровских" г.Кулебаки Отв.Н.А.Молькова, Н.В.Беспалова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28.10.2025г.</w:t>
      </w:r>
      <w:proofErr w:type="gramStart"/>
      <w:r w:rsidRPr="00CE33E2">
        <w:rPr>
          <w:color w:val="000000"/>
          <w:sz w:val="24"/>
          <w:szCs w:val="24"/>
          <w:lang w:eastAsia="ru-RU"/>
        </w:rPr>
        <w:tab/>
        <w:t>-</w:t>
      </w:r>
      <w:proofErr w:type="gramEnd"/>
      <w:r w:rsidRPr="00CE33E2">
        <w:rPr>
          <w:color w:val="000000"/>
          <w:sz w:val="24"/>
          <w:szCs w:val="24"/>
          <w:lang w:eastAsia="ru-RU"/>
        </w:rPr>
        <w:t>Концерт учащихся ДШИ на городском фестивале "Песни Победы", посвященном 80-летию Победы в Великой Отечественной войне 1941-1945гг. (участие)</w:t>
      </w:r>
      <w:r w:rsidRPr="00CE33E2">
        <w:rPr>
          <w:color w:val="000000"/>
          <w:sz w:val="24"/>
          <w:szCs w:val="24"/>
          <w:lang w:eastAsia="ru-RU"/>
        </w:rPr>
        <w:tab/>
        <w:t>МАУК "Дворец культуры им. И.И.Лепсе"</w:t>
      </w:r>
      <w:r w:rsidRPr="00CE33E2">
        <w:rPr>
          <w:color w:val="000000"/>
          <w:sz w:val="24"/>
          <w:szCs w:val="24"/>
          <w:lang w:eastAsia="ru-RU"/>
        </w:rPr>
        <w:tab/>
        <w:t>Отв. Н.А.Молькова, Т.В.Воржеинова, П.В.Чкалов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04.11.2025г.</w:t>
      </w:r>
      <w:r w:rsidRPr="00CE33E2">
        <w:rPr>
          <w:color w:val="000000"/>
          <w:sz w:val="24"/>
          <w:szCs w:val="24"/>
          <w:lang w:eastAsia="ru-RU"/>
        </w:rPr>
        <w:tab/>
        <w:t>-Познавательно-развлекательная программа «Живая традиция: искусство родного дома»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Парк культуры и отдыха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О</w:t>
      </w:r>
      <w:proofErr w:type="gramEnd"/>
      <w:r w:rsidRPr="00CE33E2">
        <w:rPr>
          <w:color w:val="000000"/>
          <w:sz w:val="24"/>
          <w:szCs w:val="24"/>
          <w:lang w:eastAsia="ru-RU"/>
        </w:rPr>
        <w:t>тв.Н.А.Молькова, Т.В.Воржеинова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12.11.2025г.</w:t>
      </w:r>
      <w:r w:rsidRPr="00CE33E2">
        <w:rPr>
          <w:color w:val="000000"/>
          <w:sz w:val="24"/>
          <w:szCs w:val="24"/>
          <w:lang w:eastAsia="ru-RU"/>
        </w:rPr>
        <w:tab/>
        <w:t>Концерт "Радостный переполох" для воспитанников Д/С "Ромашка"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11.11.2025г.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авилина,д.7 отв.Н.А.Молькова, А.А.Макарова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13.11.2025г.-</w:t>
      </w:r>
      <w:r w:rsidRPr="00CE33E2">
        <w:rPr>
          <w:color w:val="000000"/>
          <w:sz w:val="24"/>
          <w:szCs w:val="24"/>
          <w:lang w:eastAsia="ru-RU"/>
        </w:rPr>
        <w:tab/>
        <w:t>Концерт "Обыкновенный волшебник", посвященный 90-летию со дня рождения композитора Г.Гладкова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 отв. Н.А.Молькова, Р.Р.Юсупова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18.11.2025г.-</w:t>
      </w:r>
      <w:r w:rsidRPr="00CE33E2">
        <w:rPr>
          <w:color w:val="000000"/>
          <w:sz w:val="24"/>
          <w:szCs w:val="24"/>
          <w:lang w:eastAsia="ru-RU"/>
        </w:rPr>
        <w:tab/>
        <w:t>Концерт "Воплощение красоты" лауреата Всероссийских и Международных конкурсов К.С.Корниенко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 7 Отв.Н.А.Молькова, А.А.Макарова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20.11.2025г.</w:t>
      </w:r>
      <w:r w:rsidRPr="00CE33E2">
        <w:rPr>
          <w:color w:val="000000"/>
          <w:sz w:val="24"/>
          <w:szCs w:val="24"/>
          <w:lang w:eastAsia="ru-RU"/>
        </w:rPr>
        <w:tab/>
        <w:t>Концерт "Открой для себя Россию: народный календарь" учащихся класса "Музыкальный фольклор"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г</w:t>
      </w:r>
      <w:proofErr w:type="gramStart"/>
      <w:r w:rsidRPr="00CE33E2">
        <w:rPr>
          <w:color w:val="000000"/>
          <w:sz w:val="24"/>
          <w:szCs w:val="24"/>
          <w:lang w:eastAsia="ru-RU"/>
        </w:rPr>
        <w:t>.А</w:t>
      </w:r>
      <w:proofErr w:type="gramEnd"/>
      <w:r w:rsidRPr="00CE33E2">
        <w:rPr>
          <w:color w:val="000000"/>
          <w:sz w:val="24"/>
          <w:szCs w:val="24"/>
          <w:lang w:eastAsia="ru-RU"/>
        </w:rPr>
        <w:t>рзамас</w:t>
      </w:r>
      <w:r w:rsidRPr="00CE33E2">
        <w:rPr>
          <w:color w:val="000000"/>
          <w:sz w:val="24"/>
          <w:szCs w:val="24"/>
          <w:lang w:eastAsia="ru-RU"/>
        </w:rPr>
        <w:tab/>
        <w:t>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Т.В.Воржеинова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20.11.2025г.</w:t>
      </w:r>
      <w:r w:rsidRPr="00CE33E2">
        <w:rPr>
          <w:color w:val="000000"/>
          <w:sz w:val="24"/>
          <w:szCs w:val="24"/>
          <w:lang w:eastAsia="ru-RU"/>
        </w:rPr>
        <w:tab/>
        <w:t>Концерт "Радостный переполох" для учащихся ДШИ (организация и проведение)"Детская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 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А.А.Макарова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25.11.2025г.-Праздничный концерт "Посвящение маме"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 7Отв.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Г.А.Лебедева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26.11.2025г.</w:t>
      </w:r>
      <w:r w:rsidRPr="00CE33E2">
        <w:rPr>
          <w:color w:val="000000"/>
          <w:sz w:val="24"/>
          <w:szCs w:val="24"/>
          <w:lang w:eastAsia="ru-RU"/>
        </w:rPr>
        <w:tab/>
        <w:t>-Концерт "Тепло материнства" фортепианного квартета "Дивертисмент" (организация и проведение)ГБУ "Комплексный центр социального обслуживания населения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О</w:t>
      </w:r>
      <w:proofErr w:type="gramEnd"/>
      <w:r w:rsidRPr="00CE33E2">
        <w:rPr>
          <w:color w:val="000000"/>
          <w:sz w:val="24"/>
          <w:szCs w:val="24"/>
          <w:lang w:eastAsia="ru-RU"/>
        </w:rPr>
        <w:t>тв.Н.А.Молькова, Л.Г.Юращик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lastRenderedPageBreak/>
        <w:t>26.11.2025г.-Мастер-класс "Гармоничное созвучие"  методиста, преподавателя Арзамасского музыкального колледжа Ю.В.Хмельниковой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 7</w:t>
      </w:r>
      <w:r w:rsidRPr="00CE33E2">
        <w:rPr>
          <w:color w:val="000000"/>
          <w:sz w:val="24"/>
          <w:szCs w:val="24"/>
          <w:lang w:eastAsia="ru-RU"/>
        </w:rPr>
        <w:tab/>
        <w:t>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Л.М.Жигалова, М.В.Зуева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26.11.2025г.</w:t>
      </w:r>
      <w:r w:rsidRPr="00CE33E2">
        <w:rPr>
          <w:color w:val="000000"/>
          <w:sz w:val="24"/>
          <w:szCs w:val="24"/>
          <w:lang w:eastAsia="ru-RU"/>
        </w:rPr>
        <w:tab/>
        <w:t>- Мастер-класс "Секреты исполнительского мастерства"  преподавателя, руководителя и дирижера духового оркестра Арзамасского музыкального колледжа Д.В.Хмельникова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Л.М.Жигалова, К.В.Леухина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26.11.2025г.</w:t>
      </w:r>
      <w:r w:rsidRPr="00CE33E2">
        <w:rPr>
          <w:color w:val="000000"/>
          <w:sz w:val="24"/>
          <w:szCs w:val="24"/>
          <w:lang w:eastAsia="ru-RU"/>
        </w:rPr>
        <w:tab/>
        <w:t>Познавательный концерт "Знакомство с инструментами русского народного оркестра"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МБДОУ Детский сад №2 "Ромашка"</w:t>
      </w:r>
      <w:r w:rsidRPr="00CE33E2">
        <w:rPr>
          <w:color w:val="000000"/>
          <w:sz w:val="24"/>
          <w:szCs w:val="24"/>
          <w:lang w:eastAsia="ru-RU"/>
        </w:rPr>
        <w:tab/>
        <w:t xml:space="preserve"> Отв.Н.А.Молькова, А.В.Гришин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27.11.2025г.</w:t>
      </w:r>
      <w:r w:rsidRPr="00CE33E2">
        <w:rPr>
          <w:color w:val="000000"/>
          <w:sz w:val="24"/>
          <w:szCs w:val="24"/>
          <w:lang w:eastAsia="ru-RU"/>
        </w:rPr>
        <w:tab/>
        <w:t>Концерт "Русский вальс" камерного ансамбля "Элегия" (организация и проведение)"Детская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 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27.11.2025г.-</w:t>
      </w:r>
      <w:r w:rsidRPr="00CE33E2">
        <w:rPr>
          <w:color w:val="000000"/>
          <w:sz w:val="24"/>
          <w:szCs w:val="24"/>
          <w:lang w:eastAsia="ru-RU"/>
        </w:rPr>
        <w:tab/>
        <w:t>Фестиваль ансамблей "Гармония звуков"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 7Отв.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А.А.Макарова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28.11.2025г.</w:t>
      </w:r>
      <w:r w:rsidRPr="00CE33E2">
        <w:rPr>
          <w:color w:val="000000"/>
          <w:sz w:val="24"/>
          <w:szCs w:val="24"/>
          <w:lang w:eastAsia="ru-RU"/>
        </w:rPr>
        <w:tab/>
        <w:t>Показ спектакля "Чучело"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 7Отв.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Н.В.Беспалова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04.12.2025г.</w:t>
      </w:r>
      <w:r w:rsidRPr="00CE33E2">
        <w:rPr>
          <w:color w:val="000000"/>
          <w:sz w:val="24"/>
          <w:szCs w:val="24"/>
          <w:lang w:eastAsia="ru-RU"/>
        </w:rPr>
        <w:tab/>
        <w:t>Концерт «Дарите музыку всегда!»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Т.В.Алямкина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05.12.2025г.-</w:t>
      </w:r>
      <w:r w:rsidRPr="00CE33E2">
        <w:rPr>
          <w:color w:val="000000"/>
          <w:sz w:val="24"/>
          <w:szCs w:val="24"/>
          <w:lang w:eastAsia="ru-RU"/>
        </w:rPr>
        <w:tab/>
        <w:t>Концерт «Это он - солдат моей державы!» (организация и проведение)Досчатинский Дворец культуры</w:t>
      </w:r>
      <w:proofErr w:type="gramStart"/>
      <w:r w:rsidRPr="00CE33E2">
        <w:rPr>
          <w:color w:val="000000"/>
          <w:sz w:val="24"/>
          <w:szCs w:val="24"/>
          <w:lang w:eastAsia="ru-RU"/>
        </w:rPr>
        <w:tab/>
        <w:t>О</w:t>
      </w:r>
      <w:proofErr w:type="gramEnd"/>
      <w:r w:rsidRPr="00CE33E2">
        <w:rPr>
          <w:color w:val="000000"/>
          <w:sz w:val="24"/>
          <w:szCs w:val="24"/>
          <w:lang w:eastAsia="ru-RU"/>
        </w:rPr>
        <w:t>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П.В.Чкалов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05-07.12.2025г.-Образовательные мастер-классы "Основы актерского мастерства" (участие)г</w:t>
      </w:r>
      <w:proofErr w:type="gramStart"/>
      <w:r w:rsidRPr="00CE33E2">
        <w:rPr>
          <w:color w:val="000000"/>
          <w:sz w:val="24"/>
          <w:szCs w:val="24"/>
          <w:lang w:eastAsia="ru-RU"/>
        </w:rPr>
        <w:t>.М</w:t>
      </w:r>
      <w:proofErr w:type="gramEnd"/>
      <w:r w:rsidRPr="00CE33E2">
        <w:rPr>
          <w:color w:val="000000"/>
          <w:sz w:val="24"/>
          <w:szCs w:val="24"/>
          <w:lang w:eastAsia="ru-RU"/>
        </w:rPr>
        <w:t>осква Отв.Н.А.Молькова, Н.В.Беспалова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06-07.12.2025г-Спектакль "Выксуанские хроники" (участие)</w:t>
      </w:r>
      <w:r w:rsidRPr="00CE33E2">
        <w:rPr>
          <w:color w:val="000000"/>
          <w:sz w:val="24"/>
          <w:szCs w:val="24"/>
          <w:lang w:eastAsia="ru-RU"/>
        </w:rPr>
        <w:tab/>
        <w:t>.</w:t>
      </w:r>
      <w:r w:rsidRPr="00CE33E2">
        <w:rPr>
          <w:color w:val="000000"/>
          <w:sz w:val="24"/>
          <w:szCs w:val="24"/>
          <w:lang w:eastAsia="ru-RU"/>
        </w:rPr>
        <w:tab/>
        <w:t>пространство "Развитие Выксы" Отв.Н.А.Молькова, Т.В.Воржеинова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08.12.2025г.-Музыкальная гостиная "Песни от улыбки"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-Досчатинский Дворец культуры</w:t>
      </w:r>
      <w:proofErr w:type="gramStart"/>
      <w:r w:rsidRPr="00CE33E2">
        <w:rPr>
          <w:color w:val="000000"/>
          <w:sz w:val="24"/>
          <w:szCs w:val="24"/>
          <w:lang w:eastAsia="ru-RU"/>
        </w:rPr>
        <w:tab/>
        <w:t>О</w:t>
      </w:r>
      <w:proofErr w:type="gramEnd"/>
      <w:r w:rsidRPr="00CE33E2">
        <w:rPr>
          <w:color w:val="000000"/>
          <w:sz w:val="24"/>
          <w:szCs w:val="24"/>
          <w:lang w:eastAsia="ru-RU"/>
        </w:rPr>
        <w:t>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П.В.Чкалов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09.12.2025г -Музыкальный абонемент "Звучат народные инструменты"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 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О.В.Баландина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12.12.2025г -Концерт "Чаруй меня, чаруй"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.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 Отв.Н.А.Молькова, Д.Л.Кононов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15.12.2025г.</w:t>
      </w:r>
      <w:r w:rsidRPr="00CE33E2">
        <w:rPr>
          <w:color w:val="000000"/>
          <w:sz w:val="24"/>
          <w:szCs w:val="24"/>
          <w:lang w:eastAsia="ru-RU"/>
        </w:rPr>
        <w:tab/>
        <w:t>Тематический концерт учащихся ДШИ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ГБУ "Комплексный центр социального обслуживания населения"</w:t>
      </w:r>
      <w:r w:rsidRPr="00CE33E2">
        <w:rPr>
          <w:color w:val="000000"/>
          <w:sz w:val="24"/>
          <w:szCs w:val="24"/>
          <w:lang w:eastAsia="ru-RU"/>
        </w:rPr>
        <w:tab/>
        <w:t>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М.А.Калямина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18.12.2025г.</w:t>
      </w:r>
      <w:r w:rsidRPr="00CE33E2">
        <w:rPr>
          <w:color w:val="000000"/>
          <w:sz w:val="24"/>
          <w:szCs w:val="24"/>
          <w:lang w:eastAsia="ru-RU"/>
        </w:rPr>
        <w:tab/>
        <w:t>-Концерт "Магия звука оркестра"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</w:t>
      </w:r>
      <w:r w:rsidRPr="00CE33E2">
        <w:rPr>
          <w:color w:val="000000"/>
          <w:sz w:val="24"/>
          <w:szCs w:val="24"/>
          <w:lang w:eastAsia="ru-RU"/>
        </w:rPr>
        <w:tab/>
        <w:t>Отв.</w:t>
      </w:r>
      <w:r w:rsidRPr="00CE33E2">
        <w:rPr>
          <w:color w:val="000000"/>
          <w:sz w:val="24"/>
          <w:szCs w:val="24"/>
          <w:lang w:eastAsia="ru-RU"/>
        </w:rPr>
        <w:tab/>
        <w:t>В.А.Абрамов, Н.А.Молькова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20.12.2025г.</w:t>
      </w:r>
      <w:r w:rsidRPr="00CE33E2">
        <w:rPr>
          <w:color w:val="000000"/>
          <w:sz w:val="24"/>
          <w:szCs w:val="24"/>
          <w:lang w:eastAsia="ru-RU"/>
        </w:rPr>
        <w:tab/>
        <w:t>Новогоднее мероприятие "Новогодний серпантин" для учащихся музыкальных классов р.п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>осчатое (организация и проведение)Досчатинский Дворец культуры Отв. Н.А.Молькова, О.Д.Чкалова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22.12.2025г.-Концерт-игра "Новогодние чудеса"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Т.В.Алямкина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22-29.12.2025г</w:t>
      </w:r>
      <w:proofErr w:type="gramStart"/>
      <w:r w:rsidRPr="00CE33E2">
        <w:rPr>
          <w:color w:val="000000"/>
          <w:sz w:val="24"/>
          <w:szCs w:val="24"/>
          <w:lang w:eastAsia="ru-RU"/>
        </w:rPr>
        <w:t>.-</w:t>
      </w:r>
      <w:proofErr w:type="gramEnd"/>
      <w:r w:rsidRPr="00CE33E2">
        <w:rPr>
          <w:color w:val="000000"/>
          <w:sz w:val="24"/>
          <w:szCs w:val="24"/>
          <w:lang w:eastAsia="ru-RU"/>
        </w:rPr>
        <w:t>Новогоднее представление "Снежная королева. Возвращение"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 Отв.Н.А.Молькова, Н.В.Беспалова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23.12.2025г.</w:t>
      </w:r>
      <w:r w:rsidRPr="00CE33E2">
        <w:rPr>
          <w:color w:val="000000"/>
          <w:sz w:val="24"/>
          <w:szCs w:val="24"/>
          <w:lang w:eastAsia="ru-RU"/>
        </w:rPr>
        <w:tab/>
        <w:t>Новогодний концерт учащихся ДШИ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ГБУ "МБУ ЦБС" Центральная библиотека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О</w:t>
      </w:r>
      <w:proofErr w:type="gramEnd"/>
      <w:r w:rsidRPr="00CE33E2">
        <w:rPr>
          <w:color w:val="000000"/>
          <w:sz w:val="24"/>
          <w:szCs w:val="24"/>
          <w:lang w:eastAsia="ru-RU"/>
        </w:rPr>
        <w:t>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Г.А.Лебедева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23.12.2025г.-</w:t>
      </w:r>
      <w:r w:rsidRPr="00CE33E2">
        <w:rPr>
          <w:color w:val="000000"/>
          <w:sz w:val="24"/>
          <w:szCs w:val="24"/>
          <w:lang w:eastAsia="ru-RU"/>
        </w:rPr>
        <w:tab/>
        <w:t>Концерт «Музыкальная гостиная Снегурочки»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</w:t>
      </w:r>
      <w:r w:rsidRPr="00CE33E2">
        <w:rPr>
          <w:color w:val="000000"/>
          <w:sz w:val="24"/>
          <w:szCs w:val="24"/>
          <w:lang w:eastAsia="ru-RU"/>
        </w:rPr>
        <w:tab/>
        <w:t>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Н.А.Мурысева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25.12.2025г.-Новогоднее мероприятие  для учащихся музыкальных классов р.п</w:t>
      </w:r>
      <w:proofErr w:type="gramStart"/>
      <w:r w:rsidRPr="00CE33E2">
        <w:rPr>
          <w:color w:val="000000"/>
          <w:sz w:val="24"/>
          <w:szCs w:val="24"/>
          <w:lang w:eastAsia="ru-RU"/>
        </w:rPr>
        <w:t>.Ш</w:t>
      </w:r>
      <w:proofErr w:type="gramEnd"/>
      <w:r w:rsidRPr="00CE33E2">
        <w:rPr>
          <w:color w:val="000000"/>
          <w:sz w:val="24"/>
          <w:szCs w:val="24"/>
          <w:lang w:eastAsia="ru-RU"/>
        </w:rPr>
        <w:t>иморское (организация и проведение)музыкальный классы р.п.Шиморское Отв.Н.А.Молькова, П.А.Аксентенко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lastRenderedPageBreak/>
        <w:t>28.12.2025г.-Школьная олимпиада по слушанию музыки по творчеству П.И.Чайковского "Детский альбом" (организация и проведение)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  <w:t>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 Отв.</w:t>
      </w:r>
      <w:r w:rsidRPr="00CE33E2">
        <w:rPr>
          <w:color w:val="000000"/>
          <w:sz w:val="24"/>
          <w:szCs w:val="24"/>
          <w:lang w:eastAsia="ru-RU"/>
        </w:rPr>
        <w:tab/>
        <w:t>Н.А.Молькова, М.В.Зуева</w:t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  <w:r w:rsidRPr="00CE33E2">
        <w:rPr>
          <w:color w:val="000000"/>
          <w:sz w:val="24"/>
          <w:szCs w:val="24"/>
          <w:lang w:eastAsia="ru-RU"/>
        </w:rPr>
        <w:tab/>
      </w:r>
    </w:p>
    <w:p w:rsidR="008366CC" w:rsidRDefault="008366CC" w:rsidP="00B25770">
      <w:pPr>
        <w:spacing w:before="1" w:line="550" w:lineRule="atLeast"/>
        <w:ind w:left="4956" w:right="887" w:firstLine="708"/>
        <w:rPr>
          <w:b/>
          <w:sz w:val="24"/>
        </w:rPr>
      </w:pPr>
    </w:p>
    <w:p w:rsidR="00455A4D" w:rsidRPr="004D661A" w:rsidRDefault="008366CC" w:rsidP="00B25770">
      <w:pPr>
        <w:spacing w:before="1" w:line="550" w:lineRule="atLeast"/>
        <w:ind w:left="4956" w:right="887" w:firstLine="708"/>
        <w:rPr>
          <w:b/>
          <w:color w:val="000000" w:themeColor="text1"/>
          <w:sz w:val="24"/>
        </w:rPr>
      </w:pPr>
      <w:r>
        <w:rPr>
          <w:b/>
          <w:sz w:val="24"/>
        </w:rPr>
        <w:t xml:space="preserve">                           </w:t>
      </w:r>
      <w:r w:rsidR="00455A4D" w:rsidRPr="004D661A">
        <w:rPr>
          <w:b/>
          <w:color w:val="000000" w:themeColor="text1"/>
          <w:sz w:val="24"/>
        </w:rPr>
        <w:t>П</w:t>
      </w:r>
      <w:r w:rsidRPr="004D661A">
        <w:rPr>
          <w:b/>
          <w:color w:val="000000" w:themeColor="text1"/>
          <w:sz w:val="24"/>
        </w:rPr>
        <w:t>риложение</w:t>
      </w:r>
      <w:r w:rsidR="00455A4D" w:rsidRPr="004D661A">
        <w:rPr>
          <w:b/>
          <w:color w:val="000000" w:themeColor="text1"/>
          <w:sz w:val="24"/>
        </w:rPr>
        <w:t xml:space="preserve"> 1</w:t>
      </w:r>
      <w:r w:rsidR="004D661A" w:rsidRPr="004D661A">
        <w:rPr>
          <w:b/>
          <w:color w:val="000000" w:themeColor="text1"/>
          <w:sz w:val="24"/>
        </w:rPr>
        <w:t>5</w:t>
      </w:r>
    </w:p>
    <w:p w:rsidR="00956E9D" w:rsidRDefault="00956E9D" w:rsidP="00956E9D">
      <w:pPr>
        <w:jc w:val="center"/>
        <w:rPr>
          <w:b/>
          <w:i/>
          <w:sz w:val="24"/>
          <w:szCs w:val="24"/>
          <w:lang w:eastAsia="ru-RU"/>
        </w:rPr>
      </w:pPr>
    </w:p>
    <w:p w:rsidR="00956E9D" w:rsidRDefault="00956E9D" w:rsidP="00956E9D">
      <w:pPr>
        <w:jc w:val="center"/>
        <w:rPr>
          <w:b/>
          <w:i/>
          <w:sz w:val="24"/>
          <w:szCs w:val="24"/>
          <w:lang w:eastAsia="ru-RU"/>
        </w:rPr>
      </w:pPr>
      <w:r>
        <w:rPr>
          <w:b/>
          <w:i/>
          <w:sz w:val="24"/>
          <w:szCs w:val="24"/>
          <w:lang w:eastAsia="ru-RU"/>
        </w:rPr>
        <w:t>Внеклассная работа с социальной направленностью.</w:t>
      </w:r>
    </w:p>
    <w:p w:rsidR="00956E9D" w:rsidRDefault="00956E9D" w:rsidP="00956E9D">
      <w:pPr>
        <w:rPr>
          <w:color w:val="FF0000"/>
          <w:lang w:bidi="en-US"/>
        </w:rPr>
      </w:pP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19.01.2025г. – выступление учащихся класса «Музыкальный фольклор» на рождественском концерте "Вечерок вечерается" (Дворец культуры им. И.И.Лепсе) – отв. Н.А.Молькова, Т.В.Воржеинова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22.01.2025г. - Познавательный концерт для воспитанников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Д</w:t>
      </w:r>
      <w:proofErr w:type="gramEnd"/>
      <w:r w:rsidRPr="00CE33E2">
        <w:rPr>
          <w:color w:val="000000"/>
          <w:sz w:val="24"/>
          <w:szCs w:val="24"/>
          <w:lang w:eastAsia="ru-RU"/>
        </w:rPr>
        <w:t>/С №18 (Д/С № 18) – отв. Н.А.Молькова, Р.Р.Юсупова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24.01.2025г. - Концерт "Вояж в стиле ретро" камерного ансамбля "Элегия"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27.01.2025г. - Классные часы "Пусть помнят живые, пусть знают потомки!"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М.В.Зуева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29.01.2025г. - Патриотический час «Ты же выжил, солдат…», посвященный разгрому советскими войсками немецко– фашистских войск в Сталинградской битве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О.Г.Фадеева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07.02.2025г. - Концерт "Вояж в стиле ретро" камерного ансамбля «Элегия» (Комплексный центр социального обслуживания населения) – отв.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28.02.2025г. - Тематическое мероприятие «Масленичные забавы» (музей истор</w:t>
      </w:r>
      <w:proofErr w:type="gramStart"/>
      <w:r w:rsidRPr="00CE33E2">
        <w:rPr>
          <w:color w:val="000000"/>
          <w:sz w:val="24"/>
          <w:szCs w:val="24"/>
          <w:lang w:eastAsia="ru-RU"/>
        </w:rPr>
        <w:t>ии АО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 «ВМЗ») – отв. Н.А.Молькова, Т.В.Воржеинова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06.03.2025г. - Праздничный концерт-поздравление, посвященный Международному женскому дню (ДХШ им. Б.Н.Бедина) – отв. Н.А.Молькова, Г.А.Лебедева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06.03.2025г. - Праздничный концерт камерного ансамбля "Элегия", посвященный Международному женскому дню (детский сад «Золотая рыбка») – отв.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06.03.2025г. - Праздничный концерт дуэта "Infiniti", посвященный Международному женскому дню (СШ р.п</w:t>
      </w:r>
      <w:proofErr w:type="gramStart"/>
      <w:r w:rsidRPr="00CE33E2">
        <w:rPr>
          <w:color w:val="000000"/>
          <w:sz w:val="24"/>
          <w:szCs w:val="24"/>
          <w:lang w:eastAsia="ru-RU"/>
        </w:rPr>
        <w:t>.Ш</w:t>
      </w:r>
      <w:proofErr w:type="gramEnd"/>
      <w:r w:rsidRPr="00CE33E2">
        <w:rPr>
          <w:color w:val="000000"/>
          <w:sz w:val="24"/>
          <w:szCs w:val="24"/>
          <w:lang w:eastAsia="ru-RU"/>
        </w:rPr>
        <w:t>иморское) – отв. Н.А.Молькова, Т.В.Алямкина, Д.Л.Кононов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06.03.2025г. - Праздничный концерт фортепианного квартета "Дивертисмент", посвященный Международному женскому дню (Дом творчества) – отв. Н.А.Молькова, Л.Г.Юращик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13.03.2025г. - Музыкальный абонемент "Звучат народные инструменты"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В.П.Чебану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18.03.2025г. - Патриотический час "В единстве с Россией", посвященный воссоединению Крыма с Россией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О.Г.Фадеева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21.03.2025г. - Литературно-музыкальная композиция "До свидания, мальчики" (Центральная детская библиотека) – отв. Н.А.Молькова, Н.В.Ершова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23.03.2025г. - Сольный концерт "Рапсодия души"  преподавателя О.Д.Чкаловой " (Досчатинский Дворец культуры) – отв. Н.А.Молькова, О.Д.Чкалова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sz w:val="24"/>
          <w:szCs w:val="24"/>
          <w:lang w:eastAsia="ru-RU"/>
        </w:rPr>
        <w:t> 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24.03.2025г. - Концерт "Живые клавиши рояля" (ДШИ им. А.В.Лепешкина с.п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>ружба) – отв. Н.А.Молькова, Т.М.Маслова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24.03.2025г. - Познавательный концерт для воспитанников Д/С (р.п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>осчатое) – отв. Н.А.Молькова, П.В.Чкалов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08.04.2025г. - Тематические часы "Фабрика перемен. Бережливые технологии: опыт прошлого для будущих побед"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О.Г.Фадеева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lastRenderedPageBreak/>
        <w:t>08.04.2025г. - Концерт "Музыкальные причуды" (ДШИ им. А.В.Лепешкина с.п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>ружба) – отв. Н.А.Молькова, Н.А.Мурысова)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23.04.2025г. - Концерт "Спасибо, музыка!" (музей истор</w:t>
      </w:r>
      <w:proofErr w:type="gramStart"/>
      <w:r w:rsidRPr="00CE33E2">
        <w:rPr>
          <w:color w:val="000000"/>
          <w:sz w:val="24"/>
          <w:szCs w:val="24"/>
          <w:lang w:eastAsia="ru-RU"/>
        </w:rPr>
        <w:t>ии АО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 «ВМЗ») – отв. Н.А.Молькова, А.Ю.Наливайко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25.04.2025г. - Концерт учащихся и преподавателей ДШИ, посвященный акции "Георгиевская ленточка" (площадь Октябрьской революции) – отв.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28.04.2025г. - Концерт "Весеннее настроение" (Комплексный центр социального обслуживания населения) – отв. Н.А.Молькова, Г.А.Лебедева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03.05.2025г. - Концерт учащихся ДШИ на презентации событийной программы (набережная р.п</w:t>
      </w:r>
      <w:proofErr w:type="gramStart"/>
      <w:r w:rsidRPr="00CE33E2">
        <w:rPr>
          <w:color w:val="000000"/>
          <w:sz w:val="24"/>
          <w:szCs w:val="24"/>
          <w:lang w:eastAsia="ru-RU"/>
        </w:rPr>
        <w:t>.Ш</w:t>
      </w:r>
      <w:proofErr w:type="gramEnd"/>
      <w:r w:rsidRPr="00CE33E2">
        <w:rPr>
          <w:color w:val="000000"/>
          <w:sz w:val="24"/>
          <w:szCs w:val="24"/>
          <w:lang w:eastAsia="ru-RU"/>
        </w:rPr>
        <w:t>иморское) – отв. Н.А.Молькова, Т.В.Воржеинова, П.В.Чкалов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03.05.2025г. - Концерт учащихся класса "Музыкальный фольклор" на юбилейном мероприятии ВОВПО "Православные Витязи" (ВОВПО "Православные Витязи") – отв. Н.А.Молькова, Т.В.Воржеинова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08.05.2025г. - Концерт  учащихся и преподавателей ДШИ, посвященный Дню Победы (Досчатинский Дворец культуры) – отв. Н.А.Молькова, П.В.Чкалов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09.05.2025г. - Концерт детского духового оркестра "Юность" на историко-патриотическом фестивале «Весна Победы» (Лесопосадка) – отв. Н.А.Молькова, П.В.Чкалов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11.05.2025г. - Концерт детского духового оркестра "Юность" на историко-патриотической акции «Майский вальс» (Парк культуры и отдыха) – отв. Н.А.Молькова, П.В.Чкалов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12.05.2025г. - Концерт "Весна 45 года" учащихся ДШИ (Комплексный центр социального обслуживания населения) – отв. Н.А.Молькова, О.П.Мысягина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proofErr w:type="gramStart"/>
      <w:r w:rsidRPr="00CE33E2">
        <w:rPr>
          <w:color w:val="000000"/>
          <w:sz w:val="24"/>
          <w:szCs w:val="24"/>
          <w:lang w:eastAsia="ru-RU"/>
        </w:rPr>
        <w:t>22.05.2025г. - Концерт фортепианного квартета "Дивертисмент" (Комплексный центр социального обслуживания населения) – отв. Н.А.Молькова, Л.Г.Юращик)</w:t>
      </w:r>
      <w:proofErr w:type="gramEnd"/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01.06.2025г. - Концерт учащихся и преподавателей ДШИ на фестивале "Детская волна" (Культурный центр "Волна") – отв. Н.А.Молькова, Т.В.Алямкина, Д.Л.Кононов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01-21.06.2025г. - Концерт детских духовых оркестров «Марширующий оркестр» (ГБУ ДО ДСООЦ «Лазурный») – отв. Н.А.Молькова, П.В.Чкалов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02.06.2025г. - Концерт учащихся ДШИ на марафоне книгочтения "Настроение - детство!" (Центральная детская библиотека) – отв. Н.А.Молькова, Н.В.Холодова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11.06.2025г. - Концерт учащихся ДШИ на выпускном мероприятии ДХШ им. Б.Н.Бедина (музей истор</w:t>
      </w:r>
      <w:proofErr w:type="gramStart"/>
      <w:r w:rsidRPr="00CE33E2">
        <w:rPr>
          <w:color w:val="000000"/>
          <w:sz w:val="24"/>
          <w:szCs w:val="24"/>
          <w:lang w:eastAsia="ru-RU"/>
        </w:rPr>
        <w:t>ии АО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 «ВМЗ») – отв. Н.А.Молькова, М.А.Калямина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август 2025г.-Концерт учащихся и преподавателей ДШИ на Международном  общенациональном фестивале-конкурсе "Большая перемена" г</w:t>
      </w:r>
      <w:proofErr w:type="gramStart"/>
      <w:r w:rsidRPr="00CE33E2">
        <w:rPr>
          <w:color w:val="000000"/>
          <w:sz w:val="24"/>
          <w:szCs w:val="24"/>
          <w:lang w:eastAsia="ru-RU"/>
        </w:rPr>
        <w:t>.Т</w:t>
      </w:r>
      <w:proofErr w:type="gramEnd"/>
      <w:r w:rsidRPr="00CE33E2">
        <w:rPr>
          <w:color w:val="000000"/>
          <w:sz w:val="24"/>
          <w:szCs w:val="24"/>
          <w:lang w:eastAsia="ru-RU"/>
        </w:rPr>
        <w:t>уапсе -Отв Н.А.Молькова, А.В.Гришин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21.08.2025г.- Благотворительный концерт "Вне времени» (участие и проведение)  Музей истории Выксунского металлургического завода-ОтвН.А.Молькова, Л.Г.Юращик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27.08.2025г.- Концерт вокально-инструментального дуэта "Иллюзия" (организация и проведение) Комплексный центр социального обслуживания населения ОтвН.А.Молькова, П.В.Чкалов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29.08.2025г.- Концерт учащихся класса "Музыкальный фольклор" на городской выставке "Дары природы" (организация и проведение)  Дворец культуры им. И.И.Лепсе, Красная площадь ОТВ-Н.А.Молькова, Т.В.Воржеинова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01.09.2025г.- Концерт Детского духового оркестра "Юность", посвященный Дню знаний  (организация и проведение</w:t>
      </w:r>
      <w:proofErr w:type="gramStart"/>
      <w:r w:rsidRPr="00CE33E2">
        <w:rPr>
          <w:color w:val="000000"/>
          <w:sz w:val="24"/>
          <w:szCs w:val="24"/>
          <w:lang w:eastAsia="ru-RU"/>
        </w:rPr>
        <w:t>)М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АУ "Парк культуры и отдыха".Отв Н.А.Молькова, П.В.Чкалов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01.09.2025г- Торжественная встреча учащихся ДШИ, посвященная Дню знаний (организация и проведение) .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 7; ул.Пирогова,Отв. Администрация ДШИ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01.09.2025г -Концерт "Парад подданных музыкального королевства", посвященный творчеству русского композитора П.И.Чайковского (организация и проведение) .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авилина,7 - отв.Н.А.Молькова, М.А.Рощина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lastRenderedPageBreak/>
        <w:t>03.09.2025г. -Классные часы «Мир без террора», посвященная Дню солидарности в борьбе с терроризмом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 7; ул.Пирогова,6 -Отв.Н.А.Молькова, М.В.Зуева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06.09. - 06.10. 2025г Профилактический месячник "Выкса. Дети. Безопасность" (организация и проведение) . 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 7; ул.Пирогова, Отв. Н.А.Молькова, М.В.Зуева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24.09.2025г.- Познавательный концерт "Знакомство с инструментами русского народного оркестра" (организация и проведение) МБДОУ  Детский сад №21 "Росинка</w:t>
      </w:r>
      <w:proofErr w:type="gramStart"/>
      <w:r w:rsidRPr="00CE33E2">
        <w:rPr>
          <w:color w:val="000000"/>
          <w:sz w:val="24"/>
          <w:szCs w:val="24"/>
          <w:lang w:eastAsia="ru-RU"/>
        </w:rPr>
        <w:t>»О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тв. Н.А.Молькова, А.В.Гришин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25.09.2025г.- Концертное выступление учащихся класса "Музыкальный фольклор" на отчетном концерте Вокальной студии "Стань звездой" (участие)  МАУК "Дворец культуры им. И.И.Лепсе" Отв.Н.А.Молькова, Т.В.Воржеинова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28.09.2025г.- II Всероссийский детский фестиваль-конкурс «Под звуки духового оркестра» (участие)г</w:t>
      </w:r>
      <w:proofErr w:type="gramStart"/>
      <w:r w:rsidRPr="00CE33E2">
        <w:rPr>
          <w:color w:val="000000"/>
          <w:sz w:val="24"/>
          <w:szCs w:val="24"/>
          <w:lang w:eastAsia="ru-RU"/>
        </w:rPr>
        <w:t>.Н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ижний Новгород Отв. Н.А.Молькова, П.В.Чкалов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29.09.2025г.- Родительское собрание отделения "Искусство театра" с концертом учащихся (организация и проведение) 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авилина,7Отв.Н.А.Молькова, Н.В.Беспалова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01.10.2025г- Праздничный концерт "Свита короля", посвященный Дню музыки и Дню учителя (организация и проведение) .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авилина,7Отв. Н.А.Молькова, М.А.Рощина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01.10.2025г.- Концерт фортепианного квартета "Дивертисмент", посвященный Дню музыки (организация и проведение) МБДОУ Детский сад № 27 "Сказка» Отв.Н.А.Молькова, Л.Г.Юращик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01.10.2025г</w:t>
      </w:r>
      <w:proofErr w:type="gramStart"/>
      <w:r w:rsidRPr="00CE33E2">
        <w:rPr>
          <w:color w:val="000000"/>
          <w:sz w:val="24"/>
          <w:szCs w:val="24"/>
          <w:lang w:eastAsia="ru-RU"/>
        </w:rPr>
        <w:t>.-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Познавательный концерт "Знакомство с инструментами русского народного оркестра" (организация и проведение)  ЧДОУ РО «ВЕРПЦ (МП)» «Православный детский сад имени преподобного Варнавы Гефсиманского города Выкса» Отв.Н.А.Молькова, А.В.Гришин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03.10.2025г</w:t>
      </w:r>
      <w:proofErr w:type="gramStart"/>
      <w:r w:rsidRPr="00CE33E2">
        <w:rPr>
          <w:color w:val="000000"/>
          <w:sz w:val="24"/>
          <w:szCs w:val="24"/>
          <w:lang w:eastAsia="ru-RU"/>
        </w:rPr>
        <w:t>.-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Концертное выступление преподавателей ДШИ, посвященное Дню учителя (участие) МБУ ДО "Детская художественная школа им. Б.Н.Бедина" Отв.Н.А.Молькова, Н.В.Беспалова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06.10.2025г.- Концерт, посвященный Международному дню музыки (организация и проведение)музыкальные классы р.п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осчатое  Отв. Н.А.Молькова, Л.А.Плотникова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06.10.2025г. </w:t>
      </w:r>
      <w:proofErr w:type="gramStart"/>
      <w:r w:rsidRPr="00CE33E2">
        <w:rPr>
          <w:color w:val="000000"/>
          <w:sz w:val="24"/>
          <w:szCs w:val="24"/>
          <w:lang w:eastAsia="ru-RU"/>
        </w:rPr>
        <w:t>-П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ознавательный концерт "Музыкальные краски осени" (организация и проведение) МБДОУ Детский сад № 2 "Ромашка"Отв.Н.А.Молькова, Г.А.Лебедева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07.10.2025г. Концерт "Золотые слова" камерного ансамбля "Элегия", посвященный Дню пожилого человека (организация и проведение) ГБУ "Выксунский дом-интернат для престарелых и инвалидов" Отв. Н.А.Молькова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08.10.2025г. Концерт "Музыкальный листопад" оркестра "Марко" (организация и проведение)  МБУ ДО "Навашинская детская школа искусств"Отв. В.А.Абрамов, Н.А.Молькова09.10.2025г Музыкальный абонемент "Звучат народные инструменты"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ирогова,д.6 Отв.Н.А.Молькова, Е.Р.Диминенко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12.10.2025г Концерт "Посиделки на Покров" учащихся класса "Музыкальный фольклор" пространство "Ex-Libris" Отв. Н.А.Молькова, Т.В.Воржеинова 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12.10.2025г.-Областной многожанровый фестиваль-конкурс народного творчества, в рамках Регионального фестиваля народного творчества «Салют Победы», посвященного 80-летию Победы в Великой Отечественной войне 1941-1945гг. (участие)г</w:t>
      </w:r>
      <w:proofErr w:type="gramStart"/>
      <w:r w:rsidRPr="00CE33E2">
        <w:rPr>
          <w:color w:val="000000"/>
          <w:sz w:val="24"/>
          <w:szCs w:val="24"/>
          <w:lang w:eastAsia="ru-RU"/>
        </w:rPr>
        <w:t>.А</w:t>
      </w:r>
      <w:proofErr w:type="gramEnd"/>
      <w:r w:rsidRPr="00CE33E2">
        <w:rPr>
          <w:color w:val="000000"/>
          <w:sz w:val="24"/>
          <w:szCs w:val="24"/>
          <w:lang w:eastAsia="ru-RU"/>
        </w:rPr>
        <w:t>рзамас Отв.Н.А.Молькова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16.10.2025г</w:t>
      </w:r>
      <w:proofErr w:type="gramStart"/>
      <w:r w:rsidRPr="00CE33E2">
        <w:rPr>
          <w:color w:val="000000"/>
          <w:sz w:val="24"/>
          <w:szCs w:val="24"/>
          <w:lang w:eastAsia="ru-RU"/>
        </w:rPr>
        <w:t>.-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Тематическое мероприятие "Покровские посиделки" (организация и проведение)Арзамасский гуманитарно-педагогический институт им. А.П.Гайдара Отв.Н.А.Молькова, Т.В.Воржеинова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16.10.2025г.-Концерт оркестра "Марко" (организация и проведение) 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ирогова,6 Отв.В.А.Абрамов, Н.А.Молькова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lastRenderedPageBreak/>
        <w:t>18.10.2025г.- Концерт "Когда два сердца бьются вместе" семейного вокально-инструментального  дуэта "Иллюзия" (организация и проведение)Досчатинский Дворец культуры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О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тв.Н.А.Молькова, П.В.Чкалов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21.10.2025г- Тематическое мероприятие «Посвящение в музыканты» в рамках проведения Всероссийского дня посвящения в духовики юных музыкантов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ирогова,6Отв. Н.А.Молькова, Н.В.Московская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24.10.2025г.- Осенний бал для старшеклассников "Курс молодого волшебника"  (организация и проведение)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авилина,7 Отв. Н.А.Молькова, А.Ю.Рощина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25.10.2025г.- Показ спектакля "Чучело" (организация и проведение) МБУК "Дворец культуры им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убровских" г.Кулебаки Отв.Н.А.Молькова, Н.В.Беспалова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28.10.2025г. </w:t>
      </w:r>
      <w:proofErr w:type="gramStart"/>
      <w:r w:rsidRPr="00CE33E2">
        <w:rPr>
          <w:color w:val="000000"/>
          <w:sz w:val="24"/>
          <w:szCs w:val="24"/>
          <w:lang w:eastAsia="ru-RU"/>
        </w:rPr>
        <w:t>-К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онцерт учащихся ДШИ на городском фестивале "Песни Победы", посвященном 80-летию Победы в Великой Отечественной войне 1941-1945гг. (участие) МАУК "Дворец культуры им. И.И.Лепсе" Отв. Н.А.Молькова, Т.В.Воржеинова, П.В.Чкалов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04.11.2025г. -Познавательно-развлекательная программа «Живая традиция: искусство родного дома» (организация и проведение) Парк культуры и отдыха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О</w:t>
      </w:r>
      <w:proofErr w:type="gramEnd"/>
      <w:r w:rsidRPr="00CE33E2">
        <w:rPr>
          <w:color w:val="000000"/>
          <w:sz w:val="24"/>
          <w:szCs w:val="24"/>
          <w:lang w:eastAsia="ru-RU"/>
        </w:rPr>
        <w:t>тв.Н.А.Молькова, Т.В.Воржеинова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12.11.2025г. Концерт "Радостный переполох" для воспитанников Д/С "Ромашка" (организация и проведение) 11.11.2025г.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авилина,д.7 отв.Н.А.Молькова, А.А.Макарова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13.11.2025г.- Концерт "Обыкновенный волшебник", посвященный 90-летию со дня рождения композитора Г.Гладкова (организация и проведение) 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ирогова,6 отв. Н.А.Молькова, Р.Р.Юсупова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18.11.2025г.- Концерт "Воплощение красоты" лауреата Всероссийских и Международных конкурсов К.С.Корниенко (организация и проведение)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 7 Отв.Н.А.Молькова, А.А.Макарова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20.11.2025г. Концерт "Открой для себя Россию: народный календарь" учащихся класса "Музыкальный фольклор" (организация и проведение) г</w:t>
      </w:r>
      <w:proofErr w:type="gramStart"/>
      <w:r w:rsidRPr="00CE33E2">
        <w:rPr>
          <w:color w:val="000000"/>
          <w:sz w:val="24"/>
          <w:szCs w:val="24"/>
          <w:lang w:eastAsia="ru-RU"/>
        </w:rPr>
        <w:t>.А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рзамас Отв. Н.А.Молькова, Т.В.Воржеинова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20.11.2025г. Концерт "Радостный переполох" для учащихся ДШИ (организация и проведение)"Детская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ирогова,6 Отв. Н.А.Молькова, А.А.Макарова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25.11.2025г.-Праздничный концерт "Посвящение маме"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 7Отв. Н.А.Молькова, Г.А.Лебедева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26.11.2025г. -Концерт "Тепло материнства" фортепианного квартета "Дивертисмент" (организация и проведение)ГБУ "Комплексный центр социального обслуживания населения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О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тв.Н.А.Молькова, Л.Г.Юращик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26.11.2025г.-Мастер-класс "Гармоничное созвучие"  методиста, преподавателя Арзамасского музыкального колледжа Ю.В.Хмельниковой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 7 Отв. Н.А.Молькова, Л.М.Жигалова, М.В.Зуева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26.11.2025г. - Мастер-класс "Секреты исполнительского мастерства"  преподавателя, руководителя и дирижера духового оркестра Арзамасского музыкального колледжа Д.В.Хмельникова (организация и проведение) 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ирогова,6Отв. Н.А.Молькова, Л.М.Жигалова, К.В.Леухина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26.11.2025г. Познавательный концерт "Знакомство с инструментами русского народного оркестра" (организация и проведение) МБДОУ Детский сад №2 "Ромашка"  Отв.Н.А.Молькова, А.В.Гришин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27.11.2025г. Концерт "Русский вальс" камерного ансамбля "Элегия" (организация и проведение)"Детская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 Отв. Н.А.Молькова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27.11.2025г.- Фестиваль ансамблей "Гармония звуков"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 7Отв. Н.А.Молькова, А.А.Макарова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28.11.2025г. Показ спектакля "Чучело" (организация и проведение)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 7Отв. Н.А.Молькова, Н.В.Беспалова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lastRenderedPageBreak/>
        <w:t>04.12.2025г. Концерт «Дарите музыку всегда!» (организация и проведение)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авилина,7Отв. Н.А.Молькова, Т.В.Алямкина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05.12.2025г.- Концерт «Это он - солдат моей державы!» (организация и проведение)Досчатинский Дворец культуры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О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тв. Н.А.Молькова, П.В.Чкалов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05-07.12.2025г.-Образовательные мастер-классы "Основы актерского мастерства" (участие)г</w:t>
      </w:r>
      <w:proofErr w:type="gramStart"/>
      <w:r w:rsidRPr="00CE33E2">
        <w:rPr>
          <w:color w:val="000000"/>
          <w:sz w:val="24"/>
          <w:szCs w:val="24"/>
          <w:lang w:eastAsia="ru-RU"/>
        </w:rPr>
        <w:t>.М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осква Отв.Н.А.Молькова, Н.В.Беспалова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06-07.12.2025г-Спектакль "Выксуанские хроники" (участие)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.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 пространство "Развитие Выксы" Отв.Н.А.Молькова, Т.В.Воржеинова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08.12.2025г.-Музыкальная гостиная "Песни от улыбки" (организация и проведение)  -Досчатинский Дворец культуры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О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тв. Н.А.Молькова, П.В.Чкалов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09.12.2025г -Музыкальный абонемент "Звучат народные инструменты" (организация и проведение) 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ирогова,6 Отв. Н.А.Молькова, О.В.Баландина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12.12.2025г -Концерт "Чаруй меня, чаруй" (организация и проведение) . "Детская школа искусств" города Выкса, 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ирогова,6 Отв.Н.А.Молькова, Д.Л.Кононов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15.12.2025г. Тематический концерт учащихся ДШИ (организация и проведение)  ГБУ "Комплексный центр социального обслуживания населения" Отв. Н.А.Молькова, М.А.Калямина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18.12.2025г. -Концерт "Магия звука оркестра" (организация и проведение)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авилина,7 Отв. В.А.Абрамов, Н.А.Молькова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20.12.2025г. Новогоднее мероприятие "Новогодний серпантин" для учащихся музыкальных классов р.п</w:t>
      </w:r>
      <w:proofErr w:type="gramStart"/>
      <w:r w:rsidRPr="00CE33E2">
        <w:rPr>
          <w:color w:val="000000"/>
          <w:sz w:val="24"/>
          <w:szCs w:val="24"/>
          <w:lang w:eastAsia="ru-RU"/>
        </w:rPr>
        <w:t>.Д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осчатое (организация и проведение)Досчатинский Дворец культуры Отв. Н.А.Молькова, О.Д.Чкалова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22.12.2025г.-Концерт-игра "Новогодние чудеса" (организация и проведение)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авилина,7Отв. Н.А.Молькова, Т.В.Алямкина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22-29.12.2025г</w:t>
      </w:r>
      <w:proofErr w:type="gramStart"/>
      <w:r w:rsidRPr="00CE33E2">
        <w:rPr>
          <w:color w:val="000000"/>
          <w:sz w:val="24"/>
          <w:szCs w:val="24"/>
          <w:lang w:eastAsia="ru-RU"/>
        </w:rPr>
        <w:t>.-</w:t>
      </w:r>
      <w:proofErr w:type="gramEnd"/>
      <w:r w:rsidRPr="00CE33E2">
        <w:rPr>
          <w:color w:val="000000"/>
          <w:sz w:val="24"/>
          <w:szCs w:val="24"/>
          <w:lang w:eastAsia="ru-RU"/>
        </w:rPr>
        <w:t>Новогоднее представление "Снежная королева. Возвращение" (организация и проведение)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авилина,7 Отв.Н.А.Молькова, Н.В.Беспалова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23.12.2025г. Новогодний концерт учащихся ДШИ (организация и проведение)  ГБУ "МБУ ЦБС" Центральная библиотека</w:t>
      </w:r>
      <w:proofErr w:type="gramStart"/>
      <w:r w:rsidRPr="00CE33E2">
        <w:rPr>
          <w:color w:val="000000"/>
          <w:sz w:val="24"/>
          <w:szCs w:val="24"/>
          <w:lang w:eastAsia="ru-RU"/>
        </w:rPr>
        <w:t xml:space="preserve"> О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тв. Н.А.Молькова, Г.А.Лебедева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23.12.2025г.- Концерт «Музыкальная гостиная Снегурочки» (организация и проведение)"Детская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авилина,7 Отв. Н.А.Молькова, Н.А.Мурысева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25.12.2025г.-</w:t>
      </w:r>
      <w:r w:rsidR="008C43EA">
        <w:rPr>
          <w:color w:val="000000"/>
          <w:sz w:val="24"/>
          <w:szCs w:val="24"/>
          <w:lang w:eastAsia="ru-RU"/>
        </w:rPr>
        <w:t xml:space="preserve"> </w:t>
      </w:r>
      <w:r w:rsidRPr="00CE33E2">
        <w:rPr>
          <w:color w:val="000000"/>
          <w:sz w:val="24"/>
          <w:szCs w:val="24"/>
          <w:lang w:eastAsia="ru-RU"/>
        </w:rPr>
        <w:t>Новогоднее мероприятие  для учащихся музыкальных классов р.п.</w:t>
      </w:r>
      <w:r w:rsidR="008C43EA">
        <w:rPr>
          <w:color w:val="000000"/>
          <w:sz w:val="24"/>
          <w:szCs w:val="24"/>
          <w:lang w:eastAsia="ru-RU"/>
        </w:rPr>
        <w:t xml:space="preserve"> </w:t>
      </w:r>
      <w:r w:rsidRPr="00CE33E2">
        <w:rPr>
          <w:color w:val="000000"/>
          <w:sz w:val="24"/>
          <w:szCs w:val="24"/>
          <w:lang w:eastAsia="ru-RU"/>
        </w:rPr>
        <w:t>Шиморское (организация и проведение)</w:t>
      </w:r>
      <w:r w:rsidR="008C43EA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Pr="00CE33E2">
        <w:rPr>
          <w:color w:val="000000"/>
          <w:sz w:val="24"/>
          <w:szCs w:val="24"/>
          <w:lang w:eastAsia="ru-RU"/>
        </w:rPr>
        <w:t>музыкальный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 классы р.п.</w:t>
      </w:r>
      <w:r w:rsidR="008C43EA">
        <w:rPr>
          <w:color w:val="000000"/>
          <w:sz w:val="24"/>
          <w:szCs w:val="24"/>
          <w:lang w:eastAsia="ru-RU"/>
        </w:rPr>
        <w:t xml:space="preserve"> </w:t>
      </w:r>
      <w:r w:rsidRPr="00CE33E2">
        <w:rPr>
          <w:color w:val="000000"/>
          <w:sz w:val="24"/>
          <w:szCs w:val="24"/>
          <w:lang w:eastAsia="ru-RU"/>
        </w:rPr>
        <w:t>Шиморское</w:t>
      </w:r>
      <w:proofErr w:type="gramStart"/>
      <w:r w:rsidRPr="00CE33E2">
        <w:rPr>
          <w:color w:val="000000"/>
          <w:sz w:val="24"/>
          <w:szCs w:val="24"/>
          <w:lang w:eastAsia="ru-RU"/>
        </w:rPr>
        <w:t> О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тв.Н.А.Молькова, П.А.Аксентенко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28.12.2025г.-Школьная олимпиада по слушанию музыки по творчеству П.И.Чайковского "Детский альбом" (организация и проведение)  "Детская школа искусств" города Выкса,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 xml:space="preserve">авилина,7 Отв. Н.А.Молькова, М.В.Зуева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        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          </w:t>
      </w:r>
    </w:p>
    <w:p w:rsidR="00CE33E2" w:rsidRPr="00CE33E2" w:rsidRDefault="00CE33E2" w:rsidP="00CE33E2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 xml:space="preserve">          </w:t>
      </w:r>
    </w:p>
    <w:p w:rsidR="00956E9D" w:rsidRDefault="00956E9D" w:rsidP="00956E9D">
      <w:pPr>
        <w:rPr>
          <w:sz w:val="24"/>
          <w:szCs w:val="24"/>
        </w:rPr>
      </w:pPr>
    </w:p>
    <w:p w:rsidR="00956E9D" w:rsidRPr="004D661A" w:rsidRDefault="00B25770" w:rsidP="00956E9D">
      <w:pPr>
        <w:rPr>
          <w:b/>
          <w:color w:val="000000" w:themeColor="text1"/>
          <w:sz w:val="24"/>
          <w:szCs w:val="24"/>
          <w:lang w:val="en-US"/>
        </w:rPr>
      </w:pPr>
      <w:r w:rsidRPr="004D661A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</w:t>
      </w:r>
      <w:r w:rsidR="00C6788B" w:rsidRPr="004D661A">
        <w:rPr>
          <w:b/>
          <w:color w:val="000000" w:themeColor="text1"/>
          <w:sz w:val="24"/>
          <w:szCs w:val="24"/>
        </w:rPr>
        <w:t xml:space="preserve">                   </w:t>
      </w:r>
      <w:r w:rsidRPr="004D661A">
        <w:rPr>
          <w:b/>
          <w:color w:val="000000" w:themeColor="text1"/>
          <w:sz w:val="24"/>
          <w:szCs w:val="24"/>
        </w:rPr>
        <w:t xml:space="preserve"> </w:t>
      </w:r>
      <w:r w:rsidR="00956E9D" w:rsidRPr="004D661A">
        <w:rPr>
          <w:b/>
          <w:color w:val="000000" w:themeColor="text1"/>
          <w:sz w:val="24"/>
          <w:szCs w:val="24"/>
        </w:rPr>
        <w:t>П</w:t>
      </w:r>
      <w:r w:rsidR="00C6788B" w:rsidRPr="004D661A">
        <w:rPr>
          <w:b/>
          <w:color w:val="000000" w:themeColor="text1"/>
          <w:sz w:val="24"/>
          <w:szCs w:val="24"/>
        </w:rPr>
        <w:t>риложение</w:t>
      </w:r>
      <w:r w:rsidR="00956E9D" w:rsidRPr="004D661A">
        <w:rPr>
          <w:b/>
          <w:color w:val="000000" w:themeColor="text1"/>
          <w:sz w:val="24"/>
          <w:szCs w:val="24"/>
        </w:rPr>
        <w:t xml:space="preserve"> 1</w:t>
      </w:r>
      <w:r w:rsidR="004D661A" w:rsidRPr="004D661A">
        <w:rPr>
          <w:b/>
          <w:color w:val="000000" w:themeColor="text1"/>
          <w:sz w:val="24"/>
          <w:szCs w:val="24"/>
        </w:rPr>
        <w:t>6</w:t>
      </w:r>
    </w:p>
    <w:p w:rsidR="008F7B5A" w:rsidRPr="008F7B5A" w:rsidRDefault="008F7B5A" w:rsidP="008F7B5A">
      <w:pPr>
        <w:jc w:val="center"/>
        <w:rPr>
          <w:color w:val="FF0000"/>
          <w:sz w:val="24"/>
          <w:szCs w:val="24"/>
          <w:lang w:val="en-US"/>
        </w:rPr>
      </w:pPr>
      <w:r>
        <w:rPr>
          <w:b/>
          <w:i/>
          <w:sz w:val="24"/>
          <w:szCs w:val="24"/>
          <w:lang w:eastAsia="ru-RU"/>
        </w:rPr>
        <w:t>Профилактическая деятельность</w:t>
      </w:r>
    </w:p>
    <w:p w:rsidR="00956E9D" w:rsidRDefault="00956E9D" w:rsidP="00956E9D">
      <w:pPr>
        <w:rPr>
          <w:b/>
          <w:sz w:val="24"/>
          <w:szCs w:val="24"/>
        </w:rPr>
      </w:pP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16.01.2025г. «5 простых правил гигиены на рабочем месте для профилактики гриппа и ОРВИ». Размещение профилактической информации (сайт школы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16.01.2025г. «Правила безопасности при крещенских купаниях».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lastRenderedPageBreak/>
        <w:t>16.01.2025г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«С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езонные продукты января».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29.01.2025г. «Диспансеризация».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29.01.2025г. Патриотический час «Ты же выжил, солдат…», посвященный разгрому советскими войсками немецко– фашистских войск в Сталинградской битве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.О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.Г. Фадеева , Н.А. Молькова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22.01.2025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г-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«Неделя профилактики неинфекционных заболеваний».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29.01.2025г. «Смертельная мода».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30.01.2025г.II Школьный открытый конкурс «Сохраняя традиции» на лучшее исполнение обработок народных песен и танцев. Отв. Р.Р. Юсупова, Н.А. Молькова.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30.01.2025г. Размещение QR-кода официального портала Минздрава Росси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02.02.2025г Информационная страничка «Сталинград: 200 дней мужества и стойкости» (сайт школы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06.02.2025г. «Ранняя диагностика и ее значение в профилактике онкологических заболеваний».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10.02.2025г. «Профилактика кишечных заболеваний».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 xml:space="preserve">14.02.2025г. «Основа профилактики и лечения 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сердечно-сосудистых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 xml:space="preserve"> заболеваний».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21.02.2025г. Профилактическая беседа для учащихся ДШИ с выдачей памяток, в рамках акции «Дружим с законом» О.Г. Фадеева, Н.А. Молькова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28.02.2025г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.Т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ематическое мероприятие «Масленичный манифест» Т.В. Воржеинова, Н.А. Молькова.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05.03.2025г. «Всемирный день иммунитета».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05.03.2025г. «Причина детского ожирения»».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12.03.2025г. «Иди верной дорогой». Размещение профилактического материал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а(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18.03.2025г. Патриотический час "В единстве с Россией", посвященные Дню воссоединения Крыма с РоссиейО.Г. Фадеева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 xml:space="preserve"> ,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Н.А. Молькова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19.03.2025гПоказ спектакля «Вечно живые» Отв. Н.В. Беспалова, Н.А. Молькова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21.03.2025гРазмещение афиши и телефона доверия «Сообщи, где торгуют смертью» (сайт школы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24.03.2025г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 xml:space="preserve"> Э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тот опыт убивает!». Размещение профилактических материалов об административной и уголовной ответственности за совершение преступлений в сфере незаконного оборота наркотико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в(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24.03.2025г. «Тайна едкого дыма» Профилактическая беседа для учащихся ДШ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lastRenderedPageBreak/>
        <w:t>27.03.2025г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.П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оказ спектакля «Манифест народного единства – Слово о полку Игореве»Отв. Н.В. Беспалова, Н.А. Молькова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20.01.2025г. «Как защититься от онлайн-мошенников». Размещение тематического материала(сайт школы:выкса-дмш.рф и сообществоВК) -Отв. Н.А. Молькова, Л(сайт школы:выкса-дмш.рф и сообществоВК) -Отв. Н.А. Молькова, Л.М. Жигалова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.М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23.01.2025г «Будьте бдительны!» Размещение профилактического материал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а(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18.02.2025г Размещение профилактического материала в рамках акции «Дружим с законом» (сайт школы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20.02.2025г   Тематическая беседа «Безопасность на дорогах» для учащихся ДШИ Т.И.Фролова, Н.А. Молькова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20.02.2025г Тематическая беседа «Осторожно, дорога» для учащихся ДШИОтв. М.В. Зуева Н.А. Молькова.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21.02.2025г Профилактическая беседа для учащихся ДШИ с выдачей памяток, в рамках акции «Дружим с законом» 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Отв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 xml:space="preserve"> О.Г. Фадеева, Н.А. Молькова.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12.03.2025г «Ответственность за преступления террористического и экстремистского характера».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13.03.2025г «Вербовка».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24.03.2025г «Этот опыт убивает!». Размещение профилактических материалов об административной и уголовной ответственности за совершение преступлений в сфере незаконного оборота наркотико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в</w:t>
      </w:r>
      <w:bookmarkStart w:id="13" w:name="_Hlk228170305"/>
      <w:r w:rsidRPr="00F8061E">
        <w:rPr>
          <w:rFonts w:ascii="Calibri" w:hAnsi="Calibri" w:cs="Calibri"/>
          <w:color w:val="000000"/>
          <w:lang w:eastAsia="ru-RU"/>
        </w:rPr>
        <w:t>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  <w:bookmarkEnd w:id="13"/>
    </w:p>
    <w:p w:rsidR="00F8061E" w:rsidRPr="001B2E25" w:rsidRDefault="00F8061E" w:rsidP="00F8061E">
      <w:pPr>
        <w:widowControl/>
        <w:autoSpaceDE/>
        <w:autoSpaceDN/>
        <w:spacing w:after="160"/>
        <w:rPr>
          <w:rFonts w:ascii="Calibri" w:hAnsi="Calibri" w:cs="Calibri"/>
          <w:color w:val="000000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03.07.2025г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«П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ирамида заботы о себе». «Всемирный день борьбы с гепатитом»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08.04.2025г. Размещение информации по профилактике незаконного потребления и распространения наркотиков  (сайт школы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08.04.2025г.  «Берегите свое здоровье». Размещение информации (сайт школы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08.04.2025г. «Витамин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 xml:space="preserve"> С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: польза и источники». Размещение информации 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информации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 xml:space="preserve"> (сайт школы:выкса-дмш.рф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08.04.2025г. «Весенние поджоги травы». Размещение профилактической информации 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информации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 xml:space="preserve"> (сайт школы:выкса-дмш.рф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29.05.2025г. «Вместе против наркотиков». Размещение профилактических материалов в рамках антинаркотического месячника информации (сайт школы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06.05.2025г. Всероссийская горячая линия по вопросам профилактики клещевого вирусного энцефалита и других инфекций, передающихся клещами Размещение информации (сайт школы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ыкса-дмш.рф и сообщество 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06.05.2025г. Профилактика инфекционных заболеваний». Размещение профилактической информации 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информации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 xml:space="preserve"> (сайт школы:выкса-дмш.рф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13.05.2025г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«К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ак не допустить пожар в лесу». Размещение тематической памятки информации (сайт школы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lastRenderedPageBreak/>
        <w:t>20.05.2025г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«В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ИЧ для подростков». Размещение профилактической информации 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информации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 xml:space="preserve"> (сайт школы:выкса-дмш.рф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11.06.2025г. «Здоровые каникулы. Бойся вредных привычек». Размещение профилактической информации 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информации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 xml:space="preserve"> (сайт школы:выкса-дмш.рф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18.06.2025г. Жизнь без вредных привычек». Размещение профилактического видеоролика в рамках Общероссийской акции «Время Независимых» информации (сайт школы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8F7B5A" w:rsidRPr="008F7B5A" w:rsidRDefault="008F7B5A" w:rsidP="008F7B5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23.06.2025г. «Опасная находка». Размещение профилактического видеоролика в рамках Общероссийской акции «Время Независимых» информации (сайт школы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8F7B5A" w:rsidRPr="008F7B5A" w:rsidRDefault="008F7B5A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8F7B5A">
        <w:rPr>
          <w:rFonts w:ascii="Calibri" w:hAnsi="Calibri" w:cs="Calibri"/>
          <w:color w:val="000000"/>
          <w:lang w:eastAsia="ru-RU"/>
        </w:rPr>
        <w:t>23.06.2025г «Вот тебе моя рука». Размещение методических рекомендаций для учащихся и родителей по преодолению трудных жизненных ситуаций и по профилактике суицидальных действий несовершеннолетних. информации (сайт школы</w:t>
      </w:r>
      <w:proofErr w:type="gramStart"/>
      <w:r w:rsidRPr="008F7B5A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8F7B5A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07.07.2025г. «Всероссийская неделя правовой помощи по вопросам защиты интересов семьи».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09.07.2025г. «Семейные права и обязанности». Размещение тематических памято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к(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10.07.2025г. «Как не допустить пожар в лесу». Размещение профилактических памято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к(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10.07.2025г. Размещение видеоролика по пожарной безопасност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11.07.2025г. «ТЭК-Тик и его друзья». Размещение тематической информации в рамках Всероссийского фестиваля энергосбережения и экологии #ВместеЯрче-2025(сайт школы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15.07.2025г. Преимущества программы долгосрочных сбережений».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22.07.2025г. «Что такое персональные данные». Размещение тематической информации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23.07.2025г. Размещение видеоролика по финансовой грамотност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25.07.2025г. Безопасность детей на воде». Размещение профилактического материал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а(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02.08.2025г. Отдыхаем на воде безопасно».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04.08.2025г. «Наиболее распространенные схемы интернет и телефонного мошенничества». Размещение профилактических памято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к(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05.08.2025г. «10 правил энергосбережения». Размещение тематического материала в рамках Всероссийского фестиваля энергосбережения и экологии #ВместеЯрче-2025(сайт школы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06.08.2025г. «Как уберечь детей. Я знаю, что нельзя!» Размещение профилактической информации по безопасности детей. (сайт школы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29.08.2025г ВИЧ инфекция».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lastRenderedPageBreak/>
        <w:t>09.09.2025г. Лекторий САНПРОСВЕТ»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01.10.2025г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«К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акие категории населения максимально подвержены ВИЧ-инфекции».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01.10.2025г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«И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нфекции, передающиеся клещами» Размещение профилактической информации(сайт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01.10.2025г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нимание, респираторные инфекции».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01.10.2025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г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 xml:space="preserve"> Что нужно знать про вакцинацию от гриппа».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02.10.2025г ГРИПП заразен! Носите маски правильно»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02.10.2025г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«К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ак часто нужно менять фильтры воды».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02.10.2025г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«П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очему нужна вакцинация от гриппа».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02.10.2025г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«Д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ети и электронные средства обучения».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 xml:space="preserve">05.11.2025г Болезнь грязных 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денег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: какие патогены живут на банкнотах и монетах».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05.11.2025г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редные советы о гигиене». Размещение видеоролик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а(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05.11.2025г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«К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иноа – новый тренд».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06.11.2025г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нимание, респираторные инфекции!»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06.11.2025г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«В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нимание, респираторные инфекции!»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06.11.2025г«5 симптомов йододефицита».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07.11.2025г</w:t>
      </w:r>
      <w:r w:rsidR="008F7B5A" w:rsidRPr="00F8061E">
        <w:rPr>
          <w:rFonts w:ascii="Calibri" w:hAnsi="Calibri" w:cs="Calibri"/>
          <w:color w:val="000000"/>
          <w:lang w:eastAsia="ru-RU"/>
        </w:rPr>
        <w:t>. П</w:t>
      </w:r>
      <w:r w:rsidRPr="00F8061E">
        <w:rPr>
          <w:rFonts w:ascii="Calibri" w:hAnsi="Calibri" w:cs="Calibri"/>
          <w:color w:val="000000"/>
          <w:lang w:eastAsia="ru-RU"/>
        </w:rPr>
        <w:t xml:space="preserve">оддерживаем </w:t>
      </w:r>
      <w:proofErr w:type="gramStart"/>
      <w:r w:rsidR="008F7B5A">
        <w:rPr>
          <w:rFonts w:ascii="Calibri" w:hAnsi="Calibri" w:cs="Calibri"/>
          <w:color w:val="000000"/>
          <w:lang w:eastAsia="ru-RU"/>
        </w:rPr>
        <w:t>иммунитет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: в каких продуктах искать витамины».  Размещение тематической информации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(сайт школы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07.11.2025г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«Кухонные гаджеты для здоровья».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07.11.2025г Вакцинация от гемофильной инфекции».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15.11.2025г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«Фитнес для мозга: Прокачай свою жизнь без наркотиков».  Размещение профилактической информации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(сайт школы: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выкса-дмш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.р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02.12.2025г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«Горячая линия по вопросам профилактики ВИЧ-инфекции». Размещение тематического материала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(сайт школы: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выкса-дмш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.р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lastRenderedPageBreak/>
        <w:t>02.12.2025г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«Как распознать микоплазменную респираторную инфекцию и что делать дальше».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02.12.2025г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«Рекомендации по выбору молока».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02.12.2025г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«Гигиена детей в школе».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02.12.2025г Профилактика антибиотикорезистентности: принципы разумного использования антибиотиков». Размещение тематической информации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(сайт школы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:в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02.12.2025г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«Всемирный день борьбы со СПИДом». Размещение профилактической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09.12.2025г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 xml:space="preserve">«Как не хватать лишнего на распродажах». Размещение тематической информации 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в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 xml:space="preserve"> Всероссийской просветительской эстафеты «Мои финансы» — «Рациональное потребление».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16.12.2025г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«Зима прекрасна, когда безопасна!»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F8061E" w:rsidRPr="00F8061E" w:rsidRDefault="00F8061E" w:rsidP="00F8061E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F8061E">
        <w:rPr>
          <w:rFonts w:ascii="Calibri" w:hAnsi="Calibri" w:cs="Calibri"/>
          <w:color w:val="000000"/>
          <w:lang w:eastAsia="ru-RU"/>
        </w:rPr>
        <w:t>16.12.2025г</w:t>
      </w:r>
      <w:r w:rsidR="008F7B5A" w:rsidRPr="008F7B5A">
        <w:rPr>
          <w:rFonts w:ascii="Calibri" w:hAnsi="Calibri" w:cs="Calibri"/>
          <w:color w:val="000000"/>
          <w:lang w:eastAsia="ru-RU"/>
        </w:rPr>
        <w:t xml:space="preserve"> </w:t>
      </w:r>
      <w:r w:rsidRPr="00F8061E">
        <w:rPr>
          <w:rFonts w:ascii="Calibri" w:hAnsi="Calibri" w:cs="Calibri"/>
          <w:color w:val="000000"/>
          <w:lang w:eastAsia="ru-RU"/>
        </w:rPr>
        <w:t>«Безопасный Новый год!» Размещение тематической информаци</w:t>
      </w:r>
      <w:proofErr w:type="gramStart"/>
      <w:r w:rsidRPr="00F8061E">
        <w:rPr>
          <w:rFonts w:ascii="Calibri" w:hAnsi="Calibri" w:cs="Calibri"/>
          <w:color w:val="000000"/>
          <w:lang w:eastAsia="ru-RU"/>
        </w:rPr>
        <w:t>и(</w:t>
      </w:r>
      <w:proofErr w:type="gramEnd"/>
      <w:r w:rsidRPr="00F8061E">
        <w:rPr>
          <w:rFonts w:ascii="Calibri" w:hAnsi="Calibri" w:cs="Calibri"/>
          <w:color w:val="000000"/>
          <w:lang w:eastAsia="ru-RU"/>
        </w:rPr>
        <w:t>сайт школы:выкса-дмш.рф и сообществоВК) -Отв. Н.А. Молькова, Л.М. Жигалова</w:t>
      </w:r>
    </w:p>
    <w:p w:rsidR="00D82B7D" w:rsidRDefault="00D82B7D" w:rsidP="00956E9D">
      <w:pPr>
        <w:rPr>
          <w:sz w:val="24"/>
          <w:szCs w:val="24"/>
        </w:rPr>
      </w:pPr>
    </w:p>
    <w:p w:rsidR="00D82B7D" w:rsidRPr="004D661A" w:rsidRDefault="00B25770" w:rsidP="00956E9D">
      <w:pPr>
        <w:rPr>
          <w:b/>
          <w:color w:val="000000" w:themeColor="text1"/>
          <w:sz w:val="24"/>
          <w:szCs w:val="24"/>
        </w:rPr>
      </w:pPr>
      <w:r w:rsidRPr="00CE33E2">
        <w:rPr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</w:t>
      </w:r>
      <w:r w:rsidR="00C6788B" w:rsidRPr="00CE33E2">
        <w:rPr>
          <w:b/>
          <w:color w:val="FF0000"/>
          <w:sz w:val="24"/>
          <w:szCs w:val="24"/>
        </w:rPr>
        <w:t xml:space="preserve">            </w:t>
      </w:r>
      <w:r w:rsidRPr="00CE33E2">
        <w:rPr>
          <w:b/>
          <w:color w:val="FF0000"/>
          <w:sz w:val="24"/>
          <w:szCs w:val="24"/>
        </w:rPr>
        <w:t xml:space="preserve"> </w:t>
      </w:r>
      <w:r w:rsidR="00D82B7D" w:rsidRPr="004D661A">
        <w:rPr>
          <w:b/>
          <w:color w:val="000000" w:themeColor="text1"/>
          <w:sz w:val="24"/>
          <w:szCs w:val="24"/>
        </w:rPr>
        <w:t>П</w:t>
      </w:r>
      <w:r w:rsidR="004D661A" w:rsidRPr="004D661A">
        <w:rPr>
          <w:b/>
          <w:color w:val="000000" w:themeColor="text1"/>
          <w:sz w:val="24"/>
          <w:szCs w:val="24"/>
        </w:rPr>
        <w:t>риложение 17</w:t>
      </w:r>
      <w:r w:rsidR="00D82B7D" w:rsidRPr="004D661A">
        <w:rPr>
          <w:b/>
          <w:color w:val="000000" w:themeColor="text1"/>
          <w:sz w:val="24"/>
          <w:szCs w:val="24"/>
        </w:rPr>
        <w:t xml:space="preserve"> </w:t>
      </w:r>
    </w:p>
    <w:p w:rsidR="00D82B7D" w:rsidRDefault="00D82B7D" w:rsidP="00956E9D">
      <w:pPr>
        <w:rPr>
          <w:b/>
          <w:sz w:val="24"/>
          <w:szCs w:val="24"/>
        </w:rPr>
      </w:pPr>
    </w:p>
    <w:p w:rsidR="00D82B7D" w:rsidRDefault="00D82B7D" w:rsidP="00D82B7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Мероприятия в рамках реализации федеральной программы «Пушкинская карта»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22.01.2025г. - Показ спектакля "Под звездой Экзюпери"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Н.В.Ершова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24.01.2025г. - Концерт "Вояж в стиле ретро" камерного ансамбля "Элегия"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30.01.2025г. - Концерт "Его величество оркестр"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В.А.Абрамов,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31.01.2025г. - Концерт "Вояж в стиле ретро" камерного ансамбля "Элегия"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20.02.2025г. - Показ спектакля "Вечно живые"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Н.В.Беспалова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28.02.2025г. - Литературная гостиная «Чеховские рассказы под новым углом»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Н.В.Беспалова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19.03.2025г. - Показ спектакля "Вечно живые"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Н.В.Беспалова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19.03.2025г. - Мастер-класс "Секреты исполнительского мастерства" заведующего отделением "Оркестровые духовые и ударные инструменты" Нижегородского музыкального училища имени М.А. Балакирева - А.П.Грошева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Л.М.Жигалова, К.В.Леухина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22.03.2025г. - Концерт "Смычка полет" преподавателей и студентов Владимирского областного музыкального колледжа им. А.П.Бородина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  - отв. Н.А.Молькова, Т.В.Алямкина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25.04.2025г. - Концерт "От винта"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А.В.Гришин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03.06.2025г. - Концерт "Вояж в стиле ретро" камерного ансамбля "Элегия"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Н.А.Молькова.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18.11.2025г. – Концерт «Воплощение красоты» лауреата Всероссийских и Международных конкурсов, пианиста  К.С.Корниенко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А.А.Макарова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lastRenderedPageBreak/>
        <w:t>26.11.2025г. - Мастер-класс "Секреты исполнительского мастерства"  преподавателя, руководителя и дирижера духового оркестра Арзамасского музыкального колледжа Д.В.Хмельникова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Н.А.Молькова, Л.М.Жигалова, К.В.Леухина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26.11.2025г. - Мастер-класс "Гармоничное созвучие"  методиста, преподавателя Арзамасского музыкального колледжа Ю.В.Хмельниковой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Л.М.Жигалова, М.В.Зуева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27.11.2025г. – Концерт «Русский вальс» камерного ансамбля «Элегия»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.П</w:t>
      </w:r>
      <w:proofErr w:type="gramEnd"/>
      <w:r w:rsidRPr="00CE33E2">
        <w:rPr>
          <w:color w:val="000000"/>
          <w:sz w:val="24"/>
          <w:szCs w:val="24"/>
          <w:lang w:eastAsia="ru-RU"/>
        </w:rPr>
        <w:t>ирогова,6) – отв. Н.А.Молькова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28.11.2025г. – Показ спектакля «Чучело»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Н.А.Молькова, Н.В.Беспалова</w:t>
      </w:r>
    </w:p>
    <w:p w:rsidR="00CE33E2" w:rsidRPr="00CE33E2" w:rsidRDefault="00CE33E2" w:rsidP="00CE33E2">
      <w:pPr>
        <w:widowControl/>
        <w:autoSpaceDE/>
        <w:autoSpaceDN/>
        <w:rPr>
          <w:sz w:val="24"/>
          <w:szCs w:val="24"/>
          <w:lang w:eastAsia="ru-RU"/>
        </w:rPr>
      </w:pPr>
      <w:r w:rsidRPr="00CE33E2">
        <w:rPr>
          <w:color w:val="000000"/>
          <w:sz w:val="24"/>
          <w:szCs w:val="24"/>
          <w:lang w:eastAsia="ru-RU"/>
        </w:rPr>
        <w:t>18.12.2025г. – Концерт «Магия звуков оркестра»  оркестра «Марко» (ДШИ ул</w:t>
      </w:r>
      <w:proofErr w:type="gramStart"/>
      <w:r w:rsidRPr="00CE33E2">
        <w:rPr>
          <w:color w:val="000000"/>
          <w:sz w:val="24"/>
          <w:szCs w:val="24"/>
          <w:lang w:eastAsia="ru-RU"/>
        </w:rPr>
        <w:t>.В</w:t>
      </w:r>
      <w:proofErr w:type="gramEnd"/>
      <w:r w:rsidRPr="00CE33E2">
        <w:rPr>
          <w:color w:val="000000"/>
          <w:sz w:val="24"/>
          <w:szCs w:val="24"/>
          <w:lang w:eastAsia="ru-RU"/>
        </w:rPr>
        <w:t>авилина,7) – отв. В.А.Абрамов, Н.А.Молькова</w:t>
      </w:r>
    </w:p>
    <w:p w:rsidR="00CE33E2" w:rsidRPr="00CE33E2" w:rsidRDefault="00CE33E2" w:rsidP="00CE33E2">
      <w:pPr>
        <w:widowControl/>
        <w:autoSpaceDE/>
        <w:autoSpaceDN/>
        <w:spacing w:after="200"/>
        <w:rPr>
          <w:sz w:val="24"/>
          <w:szCs w:val="24"/>
          <w:lang w:eastAsia="ru-RU"/>
        </w:rPr>
      </w:pPr>
      <w:r w:rsidRPr="00CE33E2">
        <w:rPr>
          <w:sz w:val="24"/>
          <w:szCs w:val="24"/>
          <w:lang w:eastAsia="ru-RU"/>
        </w:rPr>
        <w:t> </w:t>
      </w:r>
    </w:p>
    <w:p w:rsidR="00D82B7D" w:rsidRDefault="00D82B7D" w:rsidP="00D82B7D">
      <w:pPr>
        <w:jc w:val="center"/>
        <w:rPr>
          <w:b/>
          <w:color w:val="FF0000"/>
          <w:sz w:val="24"/>
          <w:szCs w:val="24"/>
        </w:rPr>
      </w:pPr>
    </w:p>
    <w:p w:rsidR="00D82B7D" w:rsidRPr="004D661A" w:rsidRDefault="004D661A" w:rsidP="00BD4CC3">
      <w:pPr>
        <w:jc w:val="right"/>
        <w:rPr>
          <w:b/>
          <w:color w:val="000000" w:themeColor="text1"/>
          <w:position w:val="4"/>
          <w:sz w:val="20"/>
        </w:rPr>
      </w:pPr>
      <w:r w:rsidRPr="004D661A">
        <w:rPr>
          <w:b/>
          <w:color w:val="000000" w:themeColor="text1"/>
          <w:position w:val="4"/>
          <w:sz w:val="20"/>
        </w:rPr>
        <w:t>Приложение 18</w:t>
      </w:r>
    </w:p>
    <w:p w:rsidR="00BD4CC3" w:rsidRDefault="00BD4CC3" w:rsidP="00BD4CC3">
      <w:pPr>
        <w:jc w:val="center"/>
        <w:rPr>
          <w:b/>
          <w:color w:val="000000" w:themeColor="text1"/>
          <w:position w:val="4"/>
          <w:sz w:val="20"/>
        </w:rPr>
      </w:pPr>
      <w:r w:rsidRPr="00BD4CC3">
        <w:rPr>
          <w:b/>
          <w:color w:val="000000" w:themeColor="text1"/>
          <w:position w:val="4"/>
          <w:sz w:val="20"/>
        </w:rPr>
        <w:t>Сведения о получении грантов на реализацию творческих проектов в области культуры, искусства и креативных (творческих) индустрий в 2025 году</w:t>
      </w:r>
    </w:p>
    <w:p w:rsidR="00BD4CC3" w:rsidRPr="00BD4CC3" w:rsidRDefault="00BD4CC3" w:rsidP="00BD4CC3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4CC3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394"/>
        <w:gridCol w:w="2411"/>
        <w:gridCol w:w="2373"/>
      </w:tblGrid>
      <w:tr w:rsidR="00BD4CC3" w:rsidRPr="00BD4CC3" w:rsidTr="00BD4CC3">
        <w:trPr>
          <w:tblCellSpacing w:w="0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4"/>
                <w:szCs w:val="24"/>
                <w:lang w:eastAsia="ru-RU"/>
              </w:rPr>
              <w:t>Фонд-грантодатель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4"/>
                <w:szCs w:val="24"/>
                <w:lang w:eastAsia="ru-RU"/>
              </w:rPr>
              <w:t>Поданные заявки (организация, проект, сумма заявки)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4"/>
                <w:szCs w:val="24"/>
                <w:lang w:eastAsia="ru-RU"/>
              </w:rPr>
              <w:t>Проекты-победители (организация, проект, сумма заявки)</w:t>
            </w:r>
          </w:p>
        </w:tc>
      </w:tr>
      <w:tr w:rsidR="00BD4CC3" w:rsidRPr="00BD4CC3" w:rsidTr="00BD4CC3">
        <w:trPr>
          <w:tblCellSpacing w:w="0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4"/>
                <w:szCs w:val="24"/>
                <w:lang w:eastAsia="ru-RU"/>
              </w:rPr>
              <w:t>г.о.г</w:t>
            </w:r>
            <w:proofErr w:type="gramStart"/>
            <w:r w:rsidRPr="00BD4CC3">
              <w:rPr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D4CC3">
              <w:rPr>
                <w:color w:val="000000"/>
                <w:sz w:val="24"/>
                <w:szCs w:val="24"/>
                <w:lang w:eastAsia="ru-RU"/>
              </w:rPr>
              <w:t>ыкса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4"/>
                <w:szCs w:val="24"/>
                <w:lang w:eastAsia="ru-RU"/>
              </w:rPr>
              <w:t>Президентский фонд культурных инициатив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4"/>
                <w:szCs w:val="24"/>
                <w:lang w:eastAsia="ru-RU"/>
              </w:rPr>
              <w:t>Организация: МБУ ДО «Детская школа искусств» г</w:t>
            </w:r>
            <w:proofErr w:type="gramStart"/>
            <w:r w:rsidRPr="00BD4CC3">
              <w:rPr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D4CC3">
              <w:rPr>
                <w:color w:val="000000"/>
                <w:sz w:val="24"/>
                <w:szCs w:val="24"/>
                <w:lang w:eastAsia="ru-RU"/>
              </w:rPr>
              <w:t>ыкса; проект «Лаборатория музыки. Секреты исполнительского мастерства»; сумма заявки 607 656,24 рублей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D4CC3" w:rsidRPr="00BD4CC3" w:rsidTr="00BD4CC3">
        <w:trPr>
          <w:tblCellSpacing w:w="0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4"/>
                <w:szCs w:val="24"/>
                <w:lang w:eastAsia="ru-RU"/>
              </w:rPr>
              <w:t>г.о.г</w:t>
            </w:r>
            <w:proofErr w:type="gramStart"/>
            <w:r w:rsidRPr="00BD4CC3">
              <w:rPr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D4CC3">
              <w:rPr>
                <w:color w:val="000000"/>
                <w:sz w:val="24"/>
                <w:szCs w:val="24"/>
                <w:lang w:eastAsia="ru-RU"/>
              </w:rPr>
              <w:t>ыкса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4"/>
                <w:szCs w:val="24"/>
                <w:lang w:eastAsia="ru-RU"/>
              </w:rPr>
              <w:t xml:space="preserve">Автономная некоммерческая организация «Центр 800»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4"/>
                <w:szCs w:val="24"/>
                <w:lang w:eastAsia="ru-RU"/>
              </w:rPr>
              <w:t>Организация: МБУ ДО «Детская школа искусств» г</w:t>
            </w:r>
            <w:proofErr w:type="gramStart"/>
            <w:r w:rsidRPr="00BD4CC3">
              <w:rPr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D4CC3">
              <w:rPr>
                <w:color w:val="000000"/>
                <w:sz w:val="24"/>
                <w:szCs w:val="24"/>
                <w:lang w:eastAsia="ru-RU"/>
              </w:rPr>
              <w:t>ыкса; проект «Память поколений»; сумма заявки 408 755,00 рублей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CC3" w:rsidRPr="00BD4CC3" w:rsidRDefault="00BD4CC3" w:rsidP="00BD4C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D4CC3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BD4CC3" w:rsidRPr="00BD4CC3" w:rsidRDefault="00BD4CC3" w:rsidP="00BD4CC3">
      <w:pPr>
        <w:jc w:val="both"/>
        <w:rPr>
          <w:b/>
          <w:color w:val="000000" w:themeColor="text1"/>
          <w:position w:val="4"/>
          <w:sz w:val="20"/>
        </w:rPr>
      </w:pPr>
    </w:p>
    <w:sectPr w:rsidR="00BD4CC3" w:rsidRPr="00BD4CC3" w:rsidSect="00050F96">
      <w:footerReference w:type="default" r:id="rId76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B0D" w:rsidRDefault="001F4B0D" w:rsidP="003520C8">
      <w:r>
        <w:separator/>
      </w:r>
    </w:p>
  </w:endnote>
  <w:endnote w:type="continuationSeparator" w:id="0">
    <w:p w:rsidR="001F4B0D" w:rsidRDefault="001F4B0D" w:rsidP="0035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493740"/>
      <w:docPartObj>
        <w:docPartGallery w:val="Page Numbers (Bottom of Page)"/>
        <w:docPartUnique/>
      </w:docPartObj>
    </w:sdtPr>
    <w:sdtEndPr/>
    <w:sdtContent>
      <w:p w:rsidR="001F4B0D" w:rsidRDefault="001F4B0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916">
          <w:rPr>
            <w:noProof/>
          </w:rPr>
          <w:t>4</w:t>
        </w:r>
        <w:r>
          <w:fldChar w:fldCharType="end"/>
        </w:r>
      </w:p>
    </w:sdtContent>
  </w:sdt>
  <w:p w:rsidR="001F4B0D" w:rsidRDefault="001F4B0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B0D" w:rsidRDefault="001F4B0D">
    <w:pPr>
      <w:pStyle w:val="a0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AD4AF9A" wp14:editId="7C619AEE">
              <wp:simplePos x="0" y="0"/>
              <wp:positionH relativeFrom="page">
                <wp:posOffset>6316217</wp:posOffset>
              </wp:positionH>
              <wp:positionV relativeFrom="page">
                <wp:posOffset>9885509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4B0D" w:rsidRDefault="001F4B0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04916">
                            <w:rPr>
                              <w:noProof/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50" type="#_x0000_t202" style="position:absolute;margin-left:497.35pt;margin-top:778.4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" filled="f" stroked="f">
              <v:path arrowok="t"/>
              <v:textbox inset="0,0,0,0">
                <w:txbxContent>
                  <w:p w:rsidR="001F4B0D" w:rsidRDefault="001F4B0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304916">
                      <w:rPr>
                        <w:noProof/>
                        <w:spacing w:val="-5"/>
                        <w:sz w:val="24"/>
                      </w:rPr>
                      <w:t>24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B0D" w:rsidRDefault="001F4B0D">
    <w:pPr>
      <w:pStyle w:val="a0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E63C8FD" wp14:editId="35226AC7">
              <wp:simplePos x="0" y="0"/>
              <wp:positionH relativeFrom="page">
                <wp:posOffset>6316217</wp:posOffset>
              </wp:positionH>
              <wp:positionV relativeFrom="page">
                <wp:posOffset>9885509</wp:posOffset>
              </wp:positionV>
              <wp:extent cx="215900" cy="194310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4B0D" w:rsidRDefault="001F4B0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497.35pt;margin-top:778.4pt;width:17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" filled="f" stroked="f">
              <v:path arrowok="t"/>
              <v:textbox inset="0,0,0,0">
                <w:txbxContent>
                  <w:p w:rsidR="008F7B5A" w:rsidRDefault="008F7B5A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B0D" w:rsidRDefault="001F4B0D" w:rsidP="003520C8">
      <w:r>
        <w:separator/>
      </w:r>
    </w:p>
  </w:footnote>
  <w:footnote w:type="continuationSeparator" w:id="0">
    <w:p w:rsidR="001F4B0D" w:rsidRDefault="001F4B0D" w:rsidP="00352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 w:val="0"/>
        <w:i w:val="0"/>
        <w:iCs w:val="0"/>
        <w:color w:val="00000A"/>
        <w:sz w:val="24"/>
        <w:szCs w:val="26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9D787F64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cs="Times New Roman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0"/>
        </w:tabs>
        <w:ind w:left="1440" w:hanging="360"/>
      </w:pPr>
      <w:rPr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643ADD"/>
    <w:multiLevelType w:val="hybridMultilevel"/>
    <w:tmpl w:val="F9BE9C64"/>
    <w:lvl w:ilvl="0" w:tplc="20F01B86">
      <w:numFmt w:val="bullet"/>
      <w:lvlText w:val="-"/>
      <w:lvlJc w:val="left"/>
      <w:pPr>
        <w:ind w:left="71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ACE258">
      <w:numFmt w:val="bullet"/>
      <w:lvlText w:val="•"/>
      <w:lvlJc w:val="left"/>
      <w:pPr>
        <w:ind w:left="1640" w:hanging="425"/>
      </w:pPr>
      <w:rPr>
        <w:rFonts w:hint="default"/>
        <w:lang w:val="ru-RU" w:eastAsia="en-US" w:bidi="ar-SA"/>
      </w:rPr>
    </w:lvl>
    <w:lvl w:ilvl="2" w:tplc="F23CA8FC">
      <w:numFmt w:val="bullet"/>
      <w:lvlText w:val="•"/>
      <w:lvlJc w:val="left"/>
      <w:pPr>
        <w:ind w:left="2560" w:hanging="425"/>
      </w:pPr>
      <w:rPr>
        <w:rFonts w:hint="default"/>
        <w:lang w:val="ru-RU" w:eastAsia="en-US" w:bidi="ar-SA"/>
      </w:rPr>
    </w:lvl>
    <w:lvl w:ilvl="3" w:tplc="4F7E1516">
      <w:numFmt w:val="bullet"/>
      <w:lvlText w:val="•"/>
      <w:lvlJc w:val="left"/>
      <w:pPr>
        <w:ind w:left="3480" w:hanging="425"/>
      </w:pPr>
      <w:rPr>
        <w:rFonts w:hint="default"/>
        <w:lang w:val="ru-RU" w:eastAsia="en-US" w:bidi="ar-SA"/>
      </w:rPr>
    </w:lvl>
    <w:lvl w:ilvl="4" w:tplc="5320498C">
      <w:numFmt w:val="bullet"/>
      <w:lvlText w:val="•"/>
      <w:lvlJc w:val="left"/>
      <w:pPr>
        <w:ind w:left="4400" w:hanging="425"/>
      </w:pPr>
      <w:rPr>
        <w:rFonts w:hint="default"/>
        <w:lang w:val="ru-RU" w:eastAsia="en-US" w:bidi="ar-SA"/>
      </w:rPr>
    </w:lvl>
    <w:lvl w:ilvl="5" w:tplc="EC10C094">
      <w:numFmt w:val="bullet"/>
      <w:lvlText w:val="•"/>
      <w:lvlJc w:val="left"/>
      <w:pPr>
        <w:ind w:left="5321" w:hanging="425"/>
      </w:pPr>
      <w:rPr>
        <w:rFonts w:hint="default"/>
        <w:lang w:val="ru-RU" w:eastAsia="en-US" w:bidi="ar-SA"/>
      </w:rPr>
    </w:lvl>
    <w:lvl w:ilvl="6" w:tplc="A968835C">
      <w:numFmt w:val="bullet"/>
      <w:lvlText w:val="•"/>
      <w:lvlJc w:val="left"/>
      <w:pPr>
        <w:ind w:left="6241" w:hanging="425"/>
      </w:pPr>
      <w:rPr>
        <w:rFonts w:hint="default"/>
        <w:lang w:val="ru-RU" w:eastAsia="en-US" w:bidi="ar-SA"/>
      </w:rPr>
    </w:lvl>
    <w:lvl w:ilvl="7" w:tplc="D564DF74">
      <w:numFmt w:val="bullet"/>
      <w:lvlText w:val="•"/>
      <w:lvlJc w:val="left"/>
      <w:pPr>
        <w:ind w:left="7161" w:hanging="425"/>
      </w:pPr>
      <w:rPr>
        <w:rFonts w:hint="default"/>
        <w:lang w:val="ru-RU" w:eastAsia="en-US" w:bidi="ar-SA"/>
      </w:rPr>
    </w:lvl>
    <w:lvl w:ilvl="8" w:tplc="ED3218BE">
      <w:numFmt w:val="bullet"/>
      <w:lvlText w:val="•"/>
      <w:lvlJc w:val="left"/>
      <w:pPr>
        <w:ind w:left="8081" w:hanging="425"/>
      </w:pPr>
      <w:rPr>
        <w:rFonts w:hint="default"/>
        <w:lang w:val="ru-RU" w:eastAsia="en-US" w:bidi="ar-SA"/>
      </w:rPr>
    </w:lvl>
  </w:abstractNum>
  <w:abstractNum w:abstractNumId="11">
    <w:nsid w:val="0A5801FE"/>
    <w:multiLevelType w:val="hybridMultilevel"/>
    <w:tmpl w:val="2794D9E6"/>
    <w:lvl w:ilvl="0" w:tplc="F60238F4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0CF05C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570518E">
      <w:numFmt w:val="bullet"/>
      <w:lvlText w:val="•"/>
      <w:lvlJc w:val="left"/>
      <w:pPr>
        <w:ind w:left="2560" w:hanging="567"/>
      </w:pPr>
      <w:rPr>
        <w:lang w:val="ru-RU" w:eastAsia="en-US" w:bidi="ar-SA"/>
      </w:rPr>
    </w:lvl>
    <w:lvl w:ilvl="3" w:tplc="0E7ACA4C">
      <w:numFmt w:val="bullet"/>
      <w:lvlText w:val="•"/>
      <w:lvlJc w:val="left"/>
      <w:pPr>
        <w:ind w:left="3480" w:hanging="567"/>
      </w:pPr>
      <w:rPr>
        <w:lang w:val="ru-RU" w:eastAsia="en-US" w:bidi="ar-SA"/>
      </w:rPr>
    </w:lvl>
    <w:lvl w:ilvl="4" w:tplc="5AF0195C">
      <w:numFmt w:val="bullet"/>
      <w:lvlText w:val="•"/>
      <w:lvlJc w:val="left"/>
      <w:pPr>
        <w:ind w:left="4400" w:hanging="567"/>
      </w:pPr>
      <w:rPr>
        <w:lang w:val="ru-RU" w:eastAsia="en-US" w:bidi="ar-SA"/>
      </w:rPr>
    </w:lvl>
    <w:lvl w:ilvl="5" w:tplc="3CC4A524">
      <w:numFmt w:val="bullet"/>
      <w:lvlText w:val="•"/>
      <w:lvlJc w:val="left"/>
      <w:pPr>
        <w:ind w:left="5321" w:hanging="567"/>
      </w:pPr>
      <w:rPr>
        <w:lang w:val="ru-RU" w:eastAsia="en-US" w:bidi="ar-SA"/>
      </w:rPr>
    </w:lvl>
    <w:lvl w:ilvl="6" w:tplc="07B03588">
      <w:numFmt w:val="bullet"/>
      <w:lvlText w:val="•"/>
      <w:lvlJc w:val="left"/>
      <w:pPr>
        <w:ind w:left="6241" w:hanging="567"/>
      </w:pPr>
      <w:rPr>
        <w:lang w:val="ru-RU" w:eastAsia="en-US" w:bidi="ar-SA"/>
      </w:rPr>
    </w:lvl>
    <w:lvl w:ilvl="7" w:tplc="13564D58">
      <w:numFmt w:val="bullet"/>
      <w:lvlText w:val="•"/>
      <w:lvlJc w:val="left"/>
      <w:pPr>
        <w:ind w:left="7161" w:hanging="567"/>
      </w:pPr>
      <w:rPr>
        <w:lang w:val="ru-RU" w:eastAsia="en-US" w:bidi="ar-SA"/>
      </w:rPr>
    </w:lvl>
    <w:lvl w:ilvl="8" w:tplc="9972119A">
      <w:numFmt w:val="bullet"/>
      <w:lvlText w:val="•"/>
      <w:lvlJc w:val="left"/>
      <w:pPr>
        <w:ind w:left="8081" w:hanging="567"/>
      </w:pPr>
      <w:rPr>
        <w:lang w:val="ru-RU" w:eastAsia="en-US" w:bidi="ar-SA"/>
      </w:rPr>
    </w:lvl>
  </w:abstractNum>
  <w:abstractNum w:abstractNumId="12">
    <w:nsid w:val="0AD53DCA"/>
    <w:multiLevelType w:val="hybridMultilevel"/>
    <w:tmpl w:val="753297BA"/>
    <w:lvl w:ilvl="0" w:tplc="2BCEFBF0">
      <w:numFmt w:val="bullet"/>
      <w:lvlText w:val="•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56ED98">
      <w:numFmt w:val="bullet"/>
      <w:lvlText w:val="•"/>
      <w:lvlJc w:val="left"/>
      <w:pPr>
        <w:ind w:left="1640" w:hanging="567"/>
      </w:pPr>
      <w:rPr>
        <w:lang w:val="ru-RU" w:eastAsia="en-US" w:bidi="ar-SA"/>
      </w:rPr>
    </w:lvl>
    <w:lvl w:ilvl="2" w:tplc="A9D60060">
      <w:numFmt w:val="bullet"/>
      <w:lvlText w:val="•"/>
      <w:lvlJc w:val="left"/>
      <w:pPr>
        <w:ind w:left="2560" w:hanging="567"/>
      </w:pPr>
      <w:rPr>
        <w:lang w:val="ru-RU" w:eastAsia="en-US" w:bidi="ar-SA"/>
      </w:rPr>
    </w:lvl>
    <w:lvl w:ilvl="3" w:tplc="DB58571A">
      <w:numFmt w:val="bullet"/>
      <w:lvlText w:val="•"/>
      <w:lvlJc w:val="left"/>
      <w:pPr>
        <w:ind w:left="3480" w:hanging="567"/>
      </w:pPr>
      <w:rPr>
        <w:lang w:val="ru-RU" w:eastAsia="en-US" w:bidi="ar-SA"/>
      </w:rPr>
    </w:lvl>
    <w:lvl w:ilvl="4" w:tplc="12C809B6">
      <w:numFmt w:val="bullet"/>
      <w:lvlText w:val="•"/>
      <w:lvlJc w:val="left"/>
      <w:pPr>
        <w:ind w:left="4400" w:hanging="567"/>
      </w:pPr>
      <w:rPr>
        <w:lang w:val="ru-RU" w:eastAsia="en-US" w:bidi="ar-SA"/>
      </w:rPr>
    </w:lvl>
    <w:lvl w:ilvl="5" w:tplc="E30CE9B8">
      <w:numFmt w:val="bullet"/>
      <w:lvlText w:val="•"/>
      <w:lvlJc w:val="left"/>
      <w:pPr>
        <w:ind w:left="5321" w:hanging="567"/>
      </w:pPr>
      <w:rPr>
        <w:lang w:val="ru-RU" w:eastAsia="en-US" w:bidi="ar-SA"/>
      </w:rPr>
    </w:lvl>
    <w:lvl w:ilvl="6" w:tplc="BCCA1ECA">
      <w:numFmt w:val="bullet"/>
      <w:lvlText w:val="•"/>
      <w:lvlJc w:val="left"/>
      <w:pPr>
        <w:ind w:left="6241" w:hanging="567"/>
      </w:pPr>
      <w:rPr>
        <w:lang w:val="ru-RU" w:eastAsia="en-US" w:bidi="ar-SA"/>
      </w:rPr>
    </w:lvl>
    <w:lvl w:ilvl="7" w:tplc="A6DCF346">
      <w:numFmt w:val="bullet"/>
      <w:lvlText w:val="•"/>
      <w:lvlJc w:val="left"/>
      <w:pPr>
        <w:ind w:left="7161" w:hanging="567"/>
      </w:pPr>
      <w:rPr>
        <w:lang w:val="ru-RU" w:eastAsia="en-US" w:bidi="ar-SA"/>
      </w:rPr>
    </w:lvl>
    <w:lvl w:ilvl="8" w:tplc="57E0BC44">
      <w:numFmt w:val="bullet"/>
      <w:lvlText w:val="•"/>
      <w:lvlJc w:val="left"/>
      <w:pPr>
        <w:ind w:left="8081" w:hanging="567"/>
      </w:pPr>
      <w:rPr>
        <w:lang w:val="ru-RU" w:eastAsia="en-US" w:bidi="ar-SA"/>
      </w:rPr>
    </w:lvl>
  </w:abstractNum>
  <w:abstractNum w:abstractNumId="13">
    <w:nsid w:val="11407866"/>
    <w:multiLevelType w:val="multilevel"/>
    <w:tmpl w:val="6DC6D6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>
    <w:nsid w:val="1A64277C"/>
    <w:multiLevelType w:val="hybridMultilevel"/>
    <w:tmpl w:val="D2FEF77C"/>
    <w:lvl w:ilvl="0" w:tplc="D4BE28C6">
      <w:numFmt w:val="bullet"/>
      <w:lvlText w:val="-"/>
      <w:lvlJc w:val="left"/>
      <w:pPr>
        <w:ind w:left="14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30CAE0">
      <w:numFmt w:val="bullet"/>
      <w:lvlText w:val="•"/>
      <w:lvlJc w:val="left"/>
      <w:pPr>
        <w:ind w:left="2288" w:hanging="164"/>
      </w:pPr>
      <w:rPr>
        <w:lang w:val="ru-RU" w:eastAsia="en-US" w:bidi="ar-SA"/>
      </w:rPr>
    </w:lvl>
    <w:lvl w:ilvl="2" w:tplc="71A0995E">
      <w:numFmt w:val="bullet"/>
      <w:lvlText w:val="•"/>
      <w:lvlJc w:val="left"/>
      <w:pPr>
        <w:ind w:left="3136" w:hanging="164"/>
      </w:pPr>
      <w:rPr>
        <w:lang w:val="ru-RU" w:eastAsia="en-US" w:bidi="ar-SA"/>
      </w:rPr>
    </w:lvl>
    <w:lvl w:ilvl="3" w:tplc="48B0DC82">
      <w:numFmt w:val="bullet"/>
      <w:lvlText w:val="•"/>
      <w:lvlJc w:val="left"/>
      <w:pPr>
        <w:ind w:left="3984" w:hanging="164"/>
      </w:pPr>
      <w:rPr>
        <w:lang w:val="ru-RU" w:eastAsia="en-US" w:bidi="ar-SA"/>
      </w:rPr>
    </w:lvl>
    <w:lvl w:ilvl="4" w:tplc="E0687674">
      <w:numFmt w:val="bullet"/>
      <w:lvlText w:val="•"/>
      <w:lvlJc w:val="left"/>
      <w:pPr>
        <w:ind w:left="4832" w:hanging="164"/>
      </w:pPr>
      <w:rPr>
        <w:lang w:val="ru-RU" w:eastAsia="en-US" w:bidi="ar-SA"/>
      </w:rPr>
    </w:lvl>
    <w:lvl w:ilvl="5" w:tplc="E2C08C84">
      <w:numFmt w:val="bullet"/>
      <w:lvlText w:val="•"/>
      <w:lvlJc w:val="left"/>
      <w:pPr>
        <w:ind w:left="5681" w:hanging="164"/>
      </w:pPr>
      <w:rPr>
        <w:lang w:val="ru-RU" w:eastAsia="en-US" w:bidi="ar-SA"/>
      </w:rPr>
    </w:lvl>
    <w:lvl w:ilvl="6" w:tplc="2E04BBC6">
      <w:numFmt w:val="bullet"/>
      <w:lvlText w:val="•"/>
      <w:lvlJc w:val="left"/>
      <w:pPr>
        <w:ind w:left="6529" w:hanging="164"/>
      </w:pPr>
      <w:rPr>
        <w:lang w:val="ru-RU" w:eastAsia="en-US" w:bidi="ar-SA"/>
      </w:rPr>
    </w:lvl>
    <w:lvl w:ilvl="7" w:tplc="27100B94">
      <w:numFmt w:val="bullet"/>
      <w:lvlText w:val="•"/>
      <w:lvlJc w:val="left"/>
      <w:pPr>
        <w:ind w:left="7377" w:hanging="164"/>
      </w:pPr>
      <w:rPr>
        <w:lang w:val="ru-RU" w:eastAsia="en-US" w:bidi="ar-SA"/>
      </w:rPr>
    </w:lvl>
    <w:lvl w:ilvl="8" w:tplc="6EF89E84">
      <w:numFmt w:val="bullet"/>
      <w:lvlText w:val="•"/>
      <w:lvlJc w:val="left"/>
      <w:pPr>
        <w:ind w:left="8225" w:hanging="164"/>
      </w:pPr>
      <w:rPr>
        <w:lang w:val="ru-RU" w:eastAsia="en-US" w:bidi="ar-SA"/>
      </w:rPr>
    </w:lvl>
  </w:abstractNum>
  <w:abstractNum w:abstractNumId="15">
    <w:nsid w:val="1BB82176"/>
    <w:multiLevelType w:val="hybridMultilevel"/>
    <w:tmpl w:val="D1B0DCBC"/>
    <w:lvl w:ilvl="0" w:tplc="C7467A88">
      <w:numFmt w:val="bullet"/>
      <w:lvlText w:val="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6A3088">
      <w:numFmt w:val="bullet"/>
      <w:lvlText w:val="•"/>
      <w:lvlJc w:val="left"/>
      <w:pPr>
        <w:ind w:left="1640" w:hanging="425"/>
      </w:pPr>
      <w:rPr>
        <w:lang w:val="ru-RU" w:eastAsia="en-US" w:bidi="ar-SA"/>
      </w:rPr>
    </w:lvl>
    <w:lvl w:ilvl="2" w:tplc="3138A2DE">
      <w:numFmt w:val="bullet"/>
      <w:lvlText w:val="•"/>
      <w:lvlJc w:val="left"/>
      <w:pPr>
        <w:ind w:left="2560" w:hanging="425"/>
      </w:pPr>
      <w:rPr>
        <w:lang w:val="ru-RU" w:eastAsia="en-US" w:bidi="ar-SA"/>
      </w:rPr>
    </w:lvl>
    <w:lvl w:ilvl="3" w:tplc="A63A771C">
      <w:numFmt w:val="bullet"/>
      <w:lvlText w:val="•"/>
      <w:lvlJc w:val="left"/>
      <w:pPr>
        <w:ind w:left="3480" w:hanging="425"/>
      </w:pPr>
      <w:rPr>
        <w:lang w:val="ru-RU" w:eastAsia="en-US" w:bidi="ar-SA"/>
      </w:rPr>
    </w:lvl>
    <w:lvl w:ilvl="4" w:tplc="0ACA4E1A">
      <w:numFmt w:val="bullet"/>
      <w:lvlText w:val="•"/>
      <w:lvlJc w:val="left"/>
      <w:pPr>
        <w:ind w:left="4400" w:hanging="425"/>
      </w:pPr>
      <w:rPr>
        <w:lang w:val="ru-RU" w:eastAsia="en-US" w:bidi="ar-SA"/>
      </w:rPr>
    </w:lvl>
    <w:lvl w:ilvl="5" w:tplc="948A17FE">
      <w:numFmt w:val="bullet"/>
      <w:lvlText w:val="•"/>
      <w:lvlJc w:val="left"/>
      <w:pPr>
        <w:ind w:left="5321" w:hanging="425"/>
      </w:pPr>
      <w:rPr>
        <w:lang w:val="ru-RU" w:eastAsia="en-US" w:bidi="ar-SA"/>
      </w:rPr>
    </w:lvl>
    <w:lvl w:ilvl="6" w:tplc="C704995E">
      <w:numFmt w:val="bullet"/>
      <w:lvlText w:val="•"/>
      <w:lvlJc w:val="left"/>
      <w:pPr>
        <w:ind w:left="6241" w:hanging="425"/>
      </w:pPr>
      <w:rPr>
        <w:lang w:val="ru-RU" w:eastAsia="en-US" w:bidi="ar-SA"/>
      </w:rPr>
    </w:lvl>
    <w:lvl w:ilvl="7" w:tplc="1DD4C8B4">
      <w:numFmt w:val="bullet"/>
      <w:lvlText w:val="•"/>
      <w:lvlJc w:val="left"/>
      <w:pPr>
        <w:ind w:left="7161" w:hanging="425"/>
      </w:pPr>
      <w:rPr>
        <w:lang w:val="ru-RU" w:eastAsia="en-US" w:bidi="ar-SA"/>
      </w:rPr>
    </w:lvl>
    <w:lvl w:ilvl="8" w:tplc="3D508714">
      <w:numFmt w:val="bullet"/>
      <w:lvlText w:val="•"/>
      <w:lvlJc w:val="left"/>
      <w:pPr>
        <w:ind w:left="8081" w:hanging="425"/>
      </w:pPr>
      <w:rPr>
        <w:lang w:val="ru-RU" w:eastAsia="en-US" w:bidi="ar-SA"/>
      </w:rPr>
    </w:lvl>
  </w:abstractNum>
  <w:abstractNum w:abstractNumId="16">
    <w:nsid w:val="1D784582"/>
    <w:multiLevelType w:val="hybridMultilevel"/>
    <w:tmpl w:val="7BAC0D6C"/>
    <w:lvl w:ilvl="0" w:tplc="2AECE46E">
      <w:numFmt w:val="bullet"/>
      <w:lvlText w:val=""/>
      <w:lvlJc w:val="left"/>
      <w:pPr>
        <w:ind w:left="710" w:hanging="6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884B36">
      <w:numFmt w:val="bullet"/>
      <w:lvlText w:val="•"/>
      <w:lvlJc w:val="left"/>
      <w:pPr>
        <w:ind w:left="1640" w:hanging="636"/>
      </w:pPr>
      <w:rPr>
        <w:lang w:val="ru-RU" w:eastAsia="en-US" w:bidi="ar-SA"/>
      </w:rPr>
    </w:lvl>
    <w:lvl w:ilvl="2" w:tplc="E53CC572">
      <w:numFmt w:val="bullet"/>
      <w:lvlText w:val="•"/>
      <w:lvlJc w:val="left"/>
      <w:pPr>
        <w:ind w:left="2560" w:hanging="636"/>
      </w:pPr>
      <w:rPr>
        <w:lang w:val="ru-RU" w:eastAsia="en-US" w:bidi="ar-SA"/>
      </w:rPr>
    </w:lvl>
    <w:lvl w:ilvl="3" w:tplc="52946F9E">
      <w:numFmt w:val="bullet"/>
      <w:lvlText w:val="•"/>
      <w:lvlJc w:val="left"/>
      <w:pPr>
        <w:ind w:left="3480" w:hanging="636"/>
      </w:pPr>
      <w:rPr>
        <w:lang w:val="ru-RU" w:eastAsia="en-US" w:bidi="ar-SA"/>
      </w:rPr>
    </w:lvl>
    <w:lvl w:ilvl="4" w:tplc="8E24A74C">
      <w:numFmt w:val="bullet"/>
      <w:lvlText w:val="•"/>
      <w:lvlJc w:val="left"/>
      <w:pPr>
        <w:ind w:left="4400" w:hanging="636"/>
      </w:pPr>
      <w:rPr>
        <w:lang w:val="ru-RU" w:eastAsia="en-US" w:bidi="ar-SA"/>
      </w:rPr>
    </w:lvl>
    <w:lvl w:ilvl="5" w:tplc="7D80FE7A">
      <w:numFmt w:val="bullet"/>
      <w:lvlText w:val="•"/>
      <w:lvlJc w:val="left"/>
      <w:pPr>
        <w:ind w:left="5321" w:hanging="636"/>
      </w:pPr>
      <w:rPr>
        <w:lang w:val="ru-RU" w:eastAsia="en-US" w:bidi="ar-SA"/>
      </w:rPr>
    </w:lvl>
    <w:lvl w:ilvl="6" w:tplc="1166CD1A">
      <w:numFmt w:val="bullet"/>
      <w:lvlText w:val="•"/>
      <w:lvlJc w:val="left"/>
      <w:pPr>
        <w:ind w:left="6241" w:hanging="636"/>
      </w:pPr>
      <w:rPr>
        <w:lang w:val="ru-RU" w:eastAsia="en-US" w:bidi="ar-SA"/>
      </w:rPr>
    </w:lvl>
    <w:lvl w:ilvl="7" w:tplc="EC0294FC">
      <w:numFmt w:val="bullet"/>
      <w:lvlText w:val="•"/>
      <w:lvlJc w:val="left"/>
      <w:pPr>
        <w:ind w:left="7161" w:hanging="636"/>
      </w:pPr>
      <w:rPr>
        <w:lang w:val="ru-RU" w:eastAsia="en-US" w:bidi="ar-SA"/>
      </w:rPr>
    </w:lvl>
    <w:lvl w:ilvl="8" w:tplc="F9A4C3F2">
      <w:numFmt w:val="bullet"/>
      <w:lvlText w:val="•"/>
      <w:lvlJc w:val="left"/>
      <w:pPr>
        <w:ind w:left="8081" w:hanging="636"/>
      </w:pPr>
      <w:rPr>
        <w:lang w:val="ru-RU" w:eastAsia="en-US" w:bidi="ar-SA"/>
      </w:rPr>
    </w:lvl>
  </w:abstractNum>
  <w:abstractNum w:abstractNumId="17">
    <w:nsid w:val="20E53586"/>
    <w:multiLevelType w:val="hybridMultilevel"/>
    <w:tmpl w:val="1BC6EE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1A449B0"/>
    <w:multiLevelType w:val="hybridMultilevel"/>
    <w:tmpl w:val="4DFC3B74"/>
    <w:lvl w:ilvl="0" w:tplc="0419000D">
      <w:start w:val="1"/>
      <w:numFmt w:val="bullet"/>
      <w:lvlText w:val=""/>
      <w:lvlJc w:val="left"/>
      <w:pPr>
        <w:ind w:left="2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19">
    <w:nsid w:val="24FD36E8"/>
    <w:multiLevelType w:val="hybridMultilevel"/>
    <w:tmpl w:val="5142E1F6"/>
    <w:lvl w:ilvl="0" w:tplc="313AE88A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64639A">
      <w:numFmt w:val="bullet"/>
      <w:lvlText w:val="•"/>
      <w:lvlJc w:val="left"/>
      <w:pPr>
        <w:ind w:left="1640" w:hanging="164"/>
      </w:pPr>
      <w:rPr>
        <w:lang w:val="ru-RU" w:eastAsia="en-US" w:bidi="ar-SA"/>
      </w:rPr>
    </w:lvl>
    <w:lvl w:ilvl="2" w:tplc="A5C4E926">
      <w:numFmt w:val="bullet"/>
      <w:lvlText w:val="•"/>
      <w:lvlJc w:val="left"/>
      <w:pPr>
        <w:ind w:left="2560" w:hanging="164"/>
      </w:pPr>
      <w:rPr>
        <w:lang w:val="ru-RU" w:eastAsia="en-US" w:bidi="ar-SA"/>
      </w:rPr>
    </w:lvl>
    <w:lvl w:ilvl="3" w:tplc="FEA483A2">
      <w:numFmt w:val="bullet"/>
      <w:lvlText w:val="•"/>
      <w:lvlJc w:val="left"/>
      <w:pPr>
        <w:ind w:left="3480" w:hanging="164"/>
      </w:pPr>
      <w:rPr>
        <w:lang w:val="ru-RU" w:eastAsia="en-US" w:bidi="ar-SA"/>
      </w:rPr>
    </w:lvl>
    <w:lvl w:ilvl="4" w:tplc="7AB8475A">
      <w:numFmt w:val="bullet"/>
      <w:lvlText w:val="•"/>
      <w:lvlJc w:val="left"/>
      <w:pPr>
        <w:ind w:left="4400" w:hanging="164"/>
      </w:pPr>
      <w:rPr>
        <w:lang w:val="ru-RU" w:eastAsia="en-US" w:bidi="ar-SA"/>
      </w:rPr>
    </w:lvl>
    <w:lvl w:ilvl="5" w:tplc="C0A630AA">
      <w:numFmt w:val="bullet"/>
      <w:lvlText w:val="•"/>
      <w:lvlJc w:val="left"/>
      <w:pPr>
        <w:ind w:left="5321" w:hanging="164"/>
      </w:pPr>
      <w:rPr>
        <w:lang w:val="ru-RU" w:eastAsia="en-US" w:bidi="ar-SA"/>
      </w:rPr>
    </w:lvl>
    <w:lvl w:ilvl="6" w:tplc="6BD8B520">
      <w:numFmt w:val="bullet"/>
      <w:lvlText w:val="•"/>
      <w:lvlJc w:val="left"/>
      <w:pPr>
        <w:ind w:left="6241" w:hanging="164"/>
      </w:pPr>
      <w:rPr>
        <w:lang w:val="ru-RU" w:eastAsia="en-US" w:bidi="ar-SA"/>
      </w:rPr>
    </w:lvl>
    <w:lvl w:ilvl="7" w:tplc="3E0E2C66">
      <w:numFmt w:val="bullet"/>
      <w:lvlText w:val="•"/>
      <w:lvlJc w:val="left"/>
      <w:pPr>
        <w:ind w:left="7161" w:hanging="164"/>
      </w:pPr>
      <w:rPr>
        <w:lang w:val="ru-RU" w:eastAsia="en-US" w:bidi="ar-SA"/>
      </w:rPr>
    </w:lvl>
    <w:lvl w:ilvl="8" w:tplc="952884FA">
      <w:numFmt w:val="bullet"/>
      <w:lvlText w:val="•"/>
      <w:lvlJc w:val="left"/>
      <w:pPr>
        <w:ind w:left="8081" w:hanging="164"/>
      </w:pPr>
      <w:rPr>
        <w:lang w:val="ru-RU" w:eastAsia="en-US" w:bidi="ar-SA"/>
      </w:rPr>
    </w:lvl>
  </w:abstractNum>
  <w:abstractNum w:abstractNumId="20">
    <w:nsid w:val="27692865"/>
    <w:multiLevelType w:val="multilevel"/>
    <w:tmpl w:val="97E2644E"/>
    <w:lvl w:ilvl="0">
      <w:start w:val="1"/>
      <w:numFmt w:val="decimal"/>
      <w:lvlText w:val="%1."/>
      <w:lvlJc w:val="left"/>
      <w:pPr>
        <w:ind w:left="363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05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71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5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5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1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56"/>
      </w:pPr>
      <w:rPr>
        <w:rFonts w:hint="default"/>
        <w:lang w:val="ru-RU" w:eastAsia="en-US" w:bidi="ar-SA"/>
      </w:rPr>
    </w:lvl>
  </w:abstractNum>
  <w:abstractNum w:abstractNumId="21">
    <w:nsid w:val="31332CAE"/>
    <w:multiLevelType w:val="multilevel"/>
    <w:tmpl w:val="AAFE57F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847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22">
    <w:nsid w:val="4B5A07C8"/>
    <w:multiLevelType w:val="hybridMultilevel"/>
    <w:tmpl w:val="682E07C2"/>
    <w:lvl w:ilvl="0" w:tplc="FE687EA0">
      <w:numFmt w:val="bullet"/>
      <w:lvlText w:val="•"/>
      <w:lvlJc w:val="left"/>
      <w:pPr>
        <w:ind w:left="7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24E360">
      <w:numFmt w:val="bullet"/>
      <w:lvlText w:val="•"/>
      <w:lvlJc w:val="left"/>
      <w:pPr>
        <w:ind w:left="1640" w:hanging="168"/>
      </w:pPr>
      <w:rPr>
        <w:lang w:val="ru-RU" w:eastAsia="en-US" w:bidi="ar-SA"/>
      </w:rPr>
    </w:lvl>
    <w:lvl w:ilvl="2" w:tplc="88242DC4">
      <w:numFmt w:val="bullet"/>
      <w:lvlText w:val="•"/>
      <w:lvlJc w:val="left"/>
      <w:pPr>
        <w:ind w:left="2560" w:hanging="168"/>
      </w:pPr>
      <w:rPr>
        <w:lang w:val="ru-RU" w:eastAsia="en-US" w:bidi="ar-SA"/>
      </w:rPr>
    </w:lvl>
    <w:lvl w:ilvl="3" w:tplc="445022D0">
      <w:numFmt w:val="bullet"/>
      <w:lvlText w:val="•"/>
      <w:lvlJc w:val="left"/>
      <w:pPr>
        <w:ind w:left="3480" w:hanging="168"/>
      </w:pPr>
      <w:rPr>
        <w:lang w:val="ru-RU" w:eastAsia="en-US" w:bidi="ar-SA"/>
      </w:rPr>
    </w:lvl>
    <w:lvl w:ilvl="4" w:tplc="01C070C8">
      <w:numFmt w:val="bullet"/>
      <w:lvlText w:val="•"/>
      <w:lvlJc w:val="left"/>
      <w:pPr>
        <w:ind w:left="4400" w:hanging="168"/>
      </w:pPr>
      <w:rPr>
        <w:lang w:val="ru-RU" w:eastAsia="en-US" w:bidi="ar-SA"/>
      </w:rPr>
    </w:lvl>
    <w:lvl w:ilvl="5" w:tplc="2EF61CB4">
      <w:numFmt w:val="bullet"/>
      <w:lvlText w:val="•"/>
      <w:lvlJc w:val="left"/>
      <w:pPr>
        <w:ind w:left="5321" w:hanging="168"/>
      </w:pPr>
      <w:rPr>
        <w:lang w:val="ru-RU" w:eastAsia="en-US" w:bidi="ar-SA"/>
      </w:rPr>
    </w:lvl>
    <w:lvl w:ilvl="6" w:tplc="75C0C15A">
      <w:numFmt w:val="bullet"/>
      <w:lvlText w:val="•"/>
      <w:lvlJc w:val="left"/>
      <w:pPr>
        <w:ind w:left="6241" w:hanging="168"/>
      </w:pPr>
      <w:rPr>
        <w:lang w:val="ru-RU" w:eastAsia="en-US" w:bidi="ar-SA"/>
      </w:rPr>
    </w:lvl>
    <w:lvl w:ilvl="7" w:tplc="562C2DB2">
      <w:numFmt w:val="bullet"/>
      <w:lvlText w:val="•"/>
      <w:lvlJc w:val="left"/>
      <w:pPr>
        <w:ind w:left="7161" w:hanging="168"/>
      </w:pPr>
      <w:rPr>
        <w:lang w:val="ru-RU" w:eastAsia="en-US" w:bidi="ar-SA"/>
      </w:rPr>
    </w:lvl>
    <w:lvl w:ilvl="8" w:tplc="4DF8AD4E">
      <w:numFmt w:val="bullet"/>
      <w:lvlText w:val="•"/>
      <w:lvlJc w:val="left"/>
      <w:pPr>
        <w:ind w:left="8081" w:hanging="168"/>
      </w:pPr>
      <w:rPr>
        <w:lang w:val="ru-RU" w:eastAsia="en-US" w:bidi="ar-SA"/>
      </w:rPr>
    </w:lvl>
  </w:abstractNum>
  <w:abstractNum w:abstractNumId="23">
    <w:nsid w:val="4CD41BBC"/>
    <w:multiLevelType w:val="hybridMultilevel"/>
    <w:tmpl w:val="707A806E"/>
    <w:lvl w:ilvl="0" w:tplc="6E1A53DC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A6ADBA">
      <w:numFmt w:val="bullet"/>
      <w:lvlText w:val="•"/>
      <w:lvlJc w:val="left"/>
      <w:pPr>
        <w:ind w:left="1640" w:hanging="567"/>
      </w:pPr>
      <w:rPr>
        <w:lang w:val="ru-RU" w:eastAsia="en-US" w:bidi="ar-SA"/>
      </w:rPr>
    </w:lvl>
    <w:lvl w:ilvl="2" w:tplc="45A8A9FC">
      <w:numFmt w:val="bullet"/>
      <w:lvlText w:val="•"/>
      <w:lvlJc w:val="left"/>
      <w:pPr>
        <w:ind w:left="2560" w:hanging="567"/>
      </w:pPr>
      <w:rPr>
        <w:lang w:val="ru-RU" w:eastAsia="en-US" w:bidi="ar-SA"/>
      </w:rPr>
    </w:lvl>
    <w:lvl w:ilvl="3" w:tplc="B85E6BE2">
      <w:numFmt w:val="bullet"/>
      <w:lvlText w:val="•"/>
      <w:lvlJc w:val="left"/>
      <w:pPr>
        <w:ind w:left="3480" w:hanging="567"/>
      </w:pPr>
      <w:rPr>
        <w:lang w:val="ru-RU" w:eastAsia="en-US" w:bidi="ar-SA"/>
      </w:rPr>
    </w:lvl>
    <w:lvl w:ilvl="4" w:tplc="603A0B02">
      <w:numFmt w:val="bullet"/>
      <w:lvlText w:val="•"/>
      <w:lvlJc w:val="left"/>
      <w:pPr>
        <w:ind w:left="4400" w:hanging="567"/>
      </w:pPr>
      <w:rPr>
        <w:lang w:val="ru-RU" w:eastAsia="en-US" w:bidi="ar-SA"/>
      </w:rPr>
    </w:lvl>
    <w:lvl w:ilvl="5" w:tplc="9A8A3EEA">
      <w:numFmt w:val="bullet"/>
      <w:lvlText w:val="•"/>
      <w:lvlJc w:val="left"/>
      <w:pPr>
        <w:ind w:left="5321" w:hanging="567"/>
      </w:pPr>
      <w:rPr>
        <w:lang w:val="ru-RU" w:eastAsia="en-US" w:bidi="ar-SA"/>
      </w:rPr>
    </w:lvl>
    <w:lvl w:ilvl="6" w:tplc="2800FDEA">
      <w:numFmt w:val="bullet"/>
      <w:lvlText w:val="•"/>
      <w:lvlJc w:val="left"/>
      <w:pPr>
        <w:ind w:left="6241" w:hanging="567"/>
      </w:pPr>
      <w:rPr>
        <w:lang w:val="ru-RU" w:eastAsia="en-US" w:bidi="ar-SA"/>
      </w:rPr>
    </w:lvl>
    <w:lvl w:ilvl="7" w:tplc="C5887122">
      <w:numFmt w:val="bullet"/>
      <w:lvlText w:val="•"/>
      <w:lvlJc w:val="left"/>
      <w:pPr>
        <w:ind w:left="7161" w:hanging="567"/>
      </w:pPr>
      <w:rPr>
        <w:lang w:val="ru-RU" w:eastAsia="en-US" w:bidi="ar-SA"/>
      </w:rPr>
    </w:lvl>
    <w:lvl w:ilvl="8" w:tplc="C2782D92">
      <w:numFmt w:val="bullet"/>
      <w:lvlText w:val="•"/>
      <w:lvlJc w:val="left"/>
      <w:pPr>
        <w:ind w:left="8081" w:hanging="567"/>
      </w:pPr>
      <w:rPr>
        <w:lang w:val="ru-RU" w:eastAsia="en-US" w:bidi="ar-SA"/>
      </w:rPr>
    </w:lvl>
  </w:abstractNum>
  <w:abstractNum w:abstractNumId="24">
    <w:nsid w:val="4EC75C16"/>
    <w:multiLevelType w:val="hybridMultilevel"/>
    <w:tmpl w:val="EC3089AE"/>
    <w:lvl w:ilvl="0" w:tplc="74A8DF34">
      <w:numFmt w:val="bullet"/>
      <w:lvlText w:val="-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D63F66">
      <w:numFmt w:val="bullet"/>
      <w:lvlText w:val="•"/>
      <w:lvlJc w:val="left"/>
      <w:pPr>
        <w:ind w:left="1640" w:hanging="567"/>
      </w:pPr>
      <w:rPr>
        <w:lang w:val="ru-RU" w:eastAsia="en-US" w:bidi="ar-SA"/>
      </w:rPr>
    </w:lvl>
    <w:lvl w:ilvl="2" w:tplc="A724B4FC">
      <w:numFmt w:val="bullet"/>
      <w:lvlText w:val="•"/>
      <w:lvlJc w:val="left"/>
      <w:pPr>
        <w:ind w:left="2560" w:hanging="567"/>
      </w:pPr>
      <w:rPr>
        <w:lang w:val="ru-RU" w:eastAsia="en-US" w:bidi="ar-SA"/>
      </w:rPr>
    </w:lvl>
    <w:lvl w:ilvl="3" w:tplc="CD62C306">
      <w:numFmt w:val="bullet"/>
      <w:lvlText w:val="•"/>
      <w:lvlJc w:val="left"/>
      <w:pPr>
        <w:ind w:left="3480" w:hanging="567"/>
      </w:pPr>
      <w:rPr>
        <w:lang w:val="ru-RU" w:eastAsia="en-US" w:bidi="ar-SA"/>
      </w:rPr>
    </w:lvl>
    <w:lvl w:ilvl="4" w:tplc="305A47DC">
      <w:numFmt w:val="bullet"/>
      <w:lvlText w:val="•"/>
      <w:lvlJc w:val="left"/>
      <w:pPr>
        <w:ind w:left="4400" w:hanging="567"/>
      </w:pPr>
      <w:rPr>
        <w:lang w:val="ru-RU" w:eastAsia="en-US" w:bidi="ar-SA"/>
      </w:rPr>
    </w:lvl>
    <w:lvl w:ilvl="5" w:tplc="49781154">
      <w:numFmt w:val="bullet"/>
      <w:lvlText w:val="•"/>
      <w:lvlJc w:val="left"/>
      <w:pPr>
        <w:ind w:left="5321" w:hanging="567"/>
      </w:pPr>
      <w:rPr>
        <w:lang w:val="ru-RU" w:eastAsia="en-US" w:bidi="ar-SA"/>
      </w:rPr>
    </w:lvl>
    <w:lvl w:ilvl="6" w:tplc="033A1AF0">
      <w:numFmt w:val="bullet"/>
      <w:lvlText w:val="•"/>
      <w:lvlJc w:val="left"/>
      <w:pPr>
        <w:ind w:left="6241" w:hanging="567"/>
      </w:pPr>
      <w:rPr>
        <w:lang w:val="ru-RU" w:eastAsia="en-US" w:bidi="ar-SA"/>
      </w:rPr>
    </w:lvl>
    <w:lvl w:ilvl="7" w:tplc="E1C25282">
      <w:numFmt w:val="bullet"/>
      <w:lvlText w:val="•"/>
      <w:lvlJc w:val="left"/>
      <w:pPr>
        <w:ind w:left="7161" w:hanging="567"/>
      </w:pPr>
      <w:rPr>
        <w:lang w:val="ru-RU" w:eastAsia="en-US" w:bidi="ar-SA"/>
      </w:rPr>
    </w:lvl>
    <w:lvl w:ilvl="8" w:tplc="B7781BB4">
      <w:numFmt w:val="bullet"/>
      <w:lvlText w:val="•"/>
      <w:lvlJc w:val="left"/>
      <w:pPr>
        <w:ind w:left="8081" w:hanging="567"/>
      </w:pPr>
      <w:rPr>
        <w:lang w:val="ru-RU" w:eastAsia="en-US" w:bidi="ar-SA"/>
      </w:rPr>
    </w:lvl>
  </w:abstractNum>
  <w:abstractNum w:abstractNumId="25">
    <w:nsid w:val="4EE976C4"/>
    <w:multiLevelType w:val="hybridMultilevel"/>
    <w:tmpl w:val="291A3A46"/>
    <w:lvl w:ilvl="0" w:tplc="EA0C9722">
      <w:numFmt w:val="bullet"/>
      <w:lvlText w:val="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9EB54A">
      <w:numFmt w:val="bullet"/>
      <w:lvlText w:val="•"/>
      <w:lvlJc w:val="left"/>
      <w:pPr>
        <w:ind w:left="1640" w:hanging="425"/>
      </w:pPr>
      <w:rPr>
        <w:lang w:val="ru-RU" w:eastAsia="en-US" w:bidi="ar-SA"/>
      </w:rPr>
    </w:lvl>
    <w:lvl w:ilvl="2" w:tplc="8834A5DC">
      <w:numFmt w:val="bullet"/>
      <w:lvlText w:val="•"/>
      <w:lvlJc w:val="left"/>
      <w:pPr>
        <w:ind w:left="2560" w:hanging="425"/>
      </w:pPr>
      <w:rPr>
        <w:lang w:val="ru-RU" w:eastAsia="en-US" w:bidi="ar-SA"/>
      </w:rPr>
    </w:lvl>
    <w:lvl w:ilvl="3" w:tplc="80AA947E">
      <w:numFmt w:val="bullet"/>
      <w:lvlText w:val="•"/>
      <w:lvlJc w:val="left"/>
      <w:pPr>
        <w:ind w:left="3480" w:hanging="425"/>
      </w:pPr>
      <w:rPr>
        <w:lang w:val="ru-RU" w:eastAsia="en-US" w:bidi="ar-SA"/>
      </w:rPr>
    </w:lvl>
    <w:lvl w:ilvl="4" w:tplc="30FE0532">
      <w:numFmt w:val="bullet"/>
      <w:lvlText w:val="•"/>
      <w:lvlJc w:val="left"/>
      <w:pPr>
        <w:ind w:left="4400" w:hanging="425"/>
      </w:pPr>
      <w:rPr>
        <w:lang w:val="ru-RU" w:eastAsia="en-US" w:bidi="ar-SA"/>
      </w:rPr>
    </w:lvl>
    <w:lvl w:ilvl="5" w:tplc="8E865100">
      <w:numFmt w:val="bullet"/>
      <w:lvlText w:val="•"/>
      <w:lvlJc w:val="left"/>
      <w:pPr>
        <w:ind w:left="5321" w:hanging="425"/>
      </w:pPr>
      <w:rPr>
        <w:lang w:val="ru-RU" w:eastAsia="en-US" w:bidi="ar-SA"/>
      </w:rPr>
    </w:lvl>
    <w:lvl w:ilvl="6" w:tplc="CC100186">
      <w:numFmt w:val="bullet"/>
      <w:lvlText w:val="•"/>
      <w:lvlJc w:val="left"/>
      <w:pPr>
        <w:ind w:left="6241" w:hanging="425"/>
      </w:pPr>
      <w:rPr>
        <w:lang w:val="ru-RU" w:eastAsia="en-US" w:bidi="ar-SA"/>
      </w:rPr>
    </w:lvl>
    <w:lvl w:ilvl="7" w:tplc="DC9850A6">
      <w:numFmt w:val="bullet"/>
      <w:lvlText w:val="•"/>
      <w:lvlJc w:val="left"/>
      <w:pPr>
        <w:ind w:left="7161" w:hanging="425"/>
      </w:pPr>
      <w:rPr>
        <w:lang w:val="ru-RU" w:eastAsia="en-US" w:bidi="ar-SA"/>
      </w:rPr>
    </w:lvl>
    <w:lvl w:ilvl="8" w:tplc="47C83E4A">
      <w:numFmt w:val="bullet"/>
      <w:lvlText w:val="•"/>
      <w:lvlJc w:val="left"/>
      <w:pPr>
        <w:ind w:left="8081" w:hanging="425"/>
      </w:pPr>
      <w:rPr>
        <w:lang w:val="ru-RU" w:eastAsia="en-US" w:bidi="ar-SA"/>
      </w:rPr>
    </w:lvl>
  </w:abstractNum>
  <w:abstractNum w:abstractNumId="26">
    <w:nsid w:val="504E0FE5"/>
    <w:multiLevelType w:val="hybridMultilevel"/>
    <w:tmpl w:val="E90C16CC"/>
    <w:lvl w:ilvl="0" w:tplc="0419000D">
      <w:start w:val="1"/>
      <w:numFmt w:val="bullet"/>
      <w:lvlText w:val=""/>
      <w:lvlJc w:val="left"/>
      <w:pPr>
        <w:ind w:left="149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7">
    <w:nsid w:val="50C96EA0"/>
    <w:multiLevelType w:val="hybridMultilevel"/>
    <w:tmpl w:val="5E0A32E2"/>
    <w:lvl w:ilvl="0" w:tplc="6802801E">
      <w:numFmt w:val="bullet"/>
      <w:lvlText w:val=""/>
      <w:lvlJc w:val="left"/>
      <w:pPr>
        <w:ind w:left="71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A0F554">
      <w:numFmt w:val="bullet"/>
      <w:lvlText w:val="-"/>
      <w:lvlJc w:val="left"/>
      <w:pPr>
        <w:ind w:left="710" w:hanging="4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3F482194">
      <w:numFmt w:val="bullet"/>
      <w:lvlText w:val="•"/>
      <w:lvlJc w:val="left"/>
      <w:pPr>
        <w:ind w:left="2560" w:hanging="408"/>
      </w:pPr>
      <w:rPr>
        <w:rFonts w:hint="default"/>
        <w:lang w:val="ru-RU" w:eastAsia="en-US" w:bidi="ar-SA"/>
      </w:rPr>
    </w:lvl>
    <w:lvl w:ilvl="3" w:tplc="7A3A9B30">
      <w:numFmt w:val="bullet"/>
      <w:lvlText w:val="•"/>
      <w:lvlJc w:val="left"/>
      <w:pPr>
        <w:ind w:left="3480" w:hanging="408"/>
      </w:pPr>
      <w:rPr>
        <w:rFonts w:hint="default"/>
        <w:lang w:val="ru-RU" w:eastAsia="en-US" w:bidi="ar-SA"/>
      </w:rPr>
    </w:lvl>
    <w:lvl w:ilvl="4" w:tplc="FF924A92">
      <w:numFmt w:val="bullet"/>
      <w:lvlText w:val="•"/>
      <w:lvlJc w:val="left"/>
      <w:pPr>
        <w:ind w:left="4400" w:hanging="408"/>
      </w:pPr>
      <w:rPr>
        <w:rFonts w:hint="default"/>
        <w:lang w:val="ru-RU" w:eastAsia="en-US" w:bidi="ar-SA"/>
      </w:rPr>
    </w:lvl>
    <w:lvl w:ilvl="5" w:tplc="29D2E35E">
      <w:numFmt w:val="bullet"/>
      <w:lvlText w:val="•"/>
      <w:lvlJc w:val="left"/>
      <w:pPr>
        <w:ind w:left="5321" w:hanging="408"/>
      </w:pPr>
      <w:rPr>
        <w:rFonts w:hint="default"/>
        <w:lang w:val="ru-RU" w:eastAsia="en-US" w:bidi="ar-SA"/>
      </w:rPr>
    </w:lvl>
    <w:lvl w:ilvl="6" w:tplc="40D2335C">
      <w:numFmt w:val="bullet"/>
      <w:lvlText w:val="•"/>
      <w:lvlJc w:val="left"/>
      <w:pPr>
        <w:ind w:left="6241" w:hanging="408"/>
      </w:pPr>
      <w:rPr>
        <w:rFonts w:hint="default"/>
        <w:lang w:val="ru-RU" w:eastAsia="en-US" w:bidi="ar-SA"/>
      </w:rPr>
    </w:lvl>
    <w:lvl w:ilvl="7" w:tplc="A45AC1EE">
      <w:numFmt w:val="bullet"/>
      <w:lvlText w:val="•"/>
      <w:lvlJc w:val="left"/>
      <w:pPr>
        <w:ind w:left="7161" w:hanging="408"/>
      </w:pPr>
      <w:rPr>
        <w:rFonts w:hint="default"/>
        <w:lang w:val="ru-RU" w:eastAsia="en-US" w:bidi="ar-SA"/>
      </w:rPr>
    </w:lvl>
    <w:lvl w:ilvl="8" w:tplc="667C3FFA">
      <w:numFmt w:val="bullet"/>
      <w:lvlText w:val="•"/>
      <w:lvlJc w:val="left"/>
      <w:pPr>
        <w:ind w:left="8081" w:hanging="408"/>
      </w:pPr>
      <w:rPr>
        <w:rFonts w:hint="default"/>
        <w:lang w:val="ru-RU" w:eastAsia="en-US" w:bidi="ar-SA"/>
      </w:rPr>
    </w:lvl>
  </w:abstractNum>
  <w:abstractNum w:abstractNumId="28">
    <w:nsid w:val="526536F4"/>
    <w:multiLevelType w:val="hybridMultilevel"/>
    <w:tmpl w:val="F7D8A3D6"/>
    <w:lvl w:ilvl="0" w:tplc="E9BC7A4C">
      <w:numFmt w:val="bullet"/>
      <w:lvlText w:val=""/>
      <w:lvlJc w:val="left"/>
      <w:pPr>
        <w:ind w:left="71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60F638">
      <w:numFmt w:val="bullet"/>
      <w:lvlText w:val="•"/>
      <w:lvlJc w:val="left"/>
      <w:pPr>
        <w:ind w:left="1640" w:hanging="428"/>
      </w:pPr>
      <w:rPr>
        <w:lang w:val="ru-RU" w:eastAsia="en-US" w:bidi="ar-SA"/>
      </w:rPr>
    </w:lvl>
    <w:lvl w:ilvl="2" w:tplc="4A5AB530">
      <w:numFmt w:val="bullet"/>
      <w:lvlText w:val="•"/>
      <w:lvlJc w:val="left"/>
      <w:pPr>
        <w:ind w:left="2560" w:hanging="428"/>
      </w:pPr>
      <w:rPr>
        <w:lang w:val="ru-RU" w:eastAsia="en-US" w:bidi="ar-SA"/>
      </w:rPr>
    </w:lvl>
    <w:lvl w:ilvl="3" w:tplc="65E0C5AE">
      <w:numFmt w:val="bullet"/>
      <w:lvlText w:val="•"/>
      <w:lvlJc w:val="left"/>
      <w:pPr>
        <w:ind w:left="3480" w:hanging="428"/>
      </w:pPr>
      <w:rPr>
        <w:lang w:val="ru-RU" w:eastAsia="en-US" w:bidi="ar-SA"/>
      </w:rPr>
    </w:lvl>
    <w:lvl w:ilvl="4" w:tplc="4A76DE4E">
      <w:numFmt w:val="bullet"/>
      <w:lvlText w:val="•"/>
      <w:lvlJc w:val="left"/>
      <w:pPr>
        <w:ind w:left="4400" w:hanging="428"/>
      </w:pPr>
      <w:rPr>
        <w:lang w:val="ru-RU" w:eastAsia="en-US" w:bidi="ar-SA"/>
      </w:rPr>
    </w:lvl>
    <w:lvl w:ilvl="5" w:tplc="035AFAE0">
      <w:numFmt w:val="bullet"/>
      <w:lvlText w:val="•"/>
      <w:lvlJc w:val="left"/>
      <w:pPr>
        <w:ind w:left="5321" w:hanging="428"/>
      </w:pPr>
      <w:rPr>
        <w:lang w:val="ru-RU" w:eastAsia="en-US" w:bidi="ar-SA"/>
      </w:rPr>
    </w:lvl>
    <w:lvl w:ilvl="6" w:tplc="E6E2FBE0">
      <w:numFmt w:val="bullet"/>
      <w:lvlText w:val="•"/>
      <w:lvlJc w:val="left"/>
      <w:pPr>
        <w:ind w:left="6241" w:hanging="428"/>
      </w:pPr>
      <w:rPr>
        <w:lang w:val="ru-RU" w:eastAsia="en-US" w:bidi="ar-SA"/>
      </w:rPr>
    </w:lvl>
    <w:lvl w:ilvl="7" w:tplc="4EA21870">
      <w:numFmt w:val="bullet"/>
      <w:lvlText w:val="•"/>
      <w:lvlJc w:val="left"/>
      <w:pPr>
        <w:ind w:left="7161" w:hanging="428"/>
      </w:pPr>
      <w:rPr>
        <w:lang w:val="ru-RU" w:eastAsia="en-US" w:bidi="ar-SA"/>
      </w:rPr>
    </w:lvl>
    <w:lvl w:ilvl="8" w:tplc="EA1853B8">
      <w:numFmt w:val="bullet"/>
      <w:lvlText w:val="•"/>
      <w:lvlJc w:val="left"/>
      <w:pPr>
        <w:ind w:left="8081" w:hanging="428"/>
      </w:pPr>
      <w:rPr>
        <w:lang w:val="ru-RU" w:eastAsia="en-US" w:bidi="ar-SA"/>
      </w:rPr>
    </w:lvl>
  </w:abstractNum>
  <w:abstractNum w:abstractNumId="29">
    <w:nsid w:val="541A3747"/>
    <w:multiLevelType w:val="multilevel"/>
    <w:tmpl w:val="C9A667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1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312" w:hanging="2160"/>
      </w:pPr>
      <w:rPr>
        <w:rFonts w:hint="default"/>
      </w:rPr>
    </w:lvl>
  </w:abstractNum>
  <w:abstractNum w:abstractNumId="30">
    <w:nsid w:val="55480414"/>
    <w:multiLevelType w:val="hybridMultilevel"/>
    <w:tmpl w:val="6728DAD2"/>
    <w:lvl w:ilvl="0" w:tplc="2E0839EA">
      <w:numFmt w:val="bullet"/>
      <w:lvlText w:val="-"/>
      <w:lvlJc w:val="left"/>
      <w:pPr>
        <w:ind w:left="710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BCCACA">
      <w:numFmt w:val="bullet"/>
      <w:lvlText w:val="•"/>
      <w:lvlJc w:val="left"/>
      <w:pPr>
        <w:ind w:left="1640" w:hanging="142"/>
      </w:pPr>
      <w:rPr>
        <w:lang w:val="ru-RU" w:eastAsia="en-US" w:bidi="ar-SA"/>
      </w:rPr>
    </w:lvl>
    <w:lvl w:ilvl="2" w:tplc="27961FD8">
      <w:numFmt w:val="bullet"/>
      <w:lvlText w:val="•"/>
      <w:lvlJc w:val="left"/>
      <w:pPr>
        <w:ind w:left="2560" w:hanging="142"/>
      </w:pPr>
      <w:rPr>
        <w:lang w:val="ru-RU" w:eastAsia="en-US" w:bidi="ar-SA"/>
      </w:rPr>
    </w:lvl>
    <w:lvl w:ilvl="3" w:tplc="086EE45E">
      <w:numFmt w:val="bullet"/>
      <w:lvlText w:val="•"/>
      <w:lvlJc w:val="left"/>
      <w:pPr>
        <w:ind w:left="3480" w:hanging="142"/>
      </w:pPr>
      <w:rPr>
        <w:lang w:val="ru-RU" w:eastAsia="en-US" w:bidi="ar-SA"/>
      </w:rPr>
    </w:lvl>
    <w:lvl w:ilvl="4" w:tplc="687CBD10">
      <w:numFmt w:val="bullet"/>
      <w:lvlText w:val="•"/>
      <w:lvlJc w:val="left"/>
      <w:pPr>
        <w:ind w:left="4400" w:hanging="142"/>
      </w:pPr>
      <w:rPr>
        <w:lang w:val="ru-RU" w:eastAsia="en-US" w:bidi="ar-SA"/>
      </w:rPr>
    </w:lvl>
    <w:lvl w:ilvl="5" w:tplc="A440D4AC">
      <w:numFmt w:val="bullet"/>
      <w:lvlText w:val="•"/>
      <w:lvlJc w:val="left"/>
      <w:pPr>
        <w:ind w:left="5321" w:hanging="142"/>
      </w:pPr>
      <w:rPr>
        <w:lang w:val="ru-RU" w:eastAsia="en-US" w:bidi="ar-SA"/>
      </w:rPr>
    </w:lvl>
    <w:lvl w:ilvl="6" w:tplc="6610DCCA">
      <w:numFmt w:val="bullet"/>
      <w:lvlText w:val="•"/>
      <w:lvlJc w:val="left"/>
      <w:pPr>
        <w:ind w:left="6241" w:hanging="142"/>
      </w:pPr>
      <w:rPr>
        <w:lang w:val="ru-RU" w:eastAsia="en-US" w:bidi="ar-SA"/>
      </w:rPr>
    </w:lvl>
    <w:lvl w:ilvl="7" w:tplc="ABC645B2">
      <w:numFmt w:val="bullet"/>
      <w:lvlText w:val="•"/>
      <w:lvlJc w:val="left"/>
      <w:pPr>
        <w:ind w:left="7161" w:hanging="142"/>
      </w:pPr>
      <w:rPr>
        <w:lang w:val="ru-RU" w:eastAsia="en-US" w:bidi="ar-SA"/>
      </w:rPr>
    </w:lvl>
    <w:lvl w:ilvl="8" w:tplc="5518E1B8">
      <w:numFmt w:val="bullet"/>
      <w:lvlText w:val="•"/>
      <w:lvlJc w:val="left"/>
      <w:pPr>
        <w:ind w:left="8081" w:hanging="142"/>
      </w:pPr>
      <w:rPr>
        <w:lang w:val="ru-RU" w:eastAsia="en-US" w:bidi="ar-SA"/>
      </w:rPr>
    </w:lvl>
  </w:abstractNum>
  <w:abstractNum w:abstractNumId="31">
    <w:nsid w:val="5FDC5151"/>
    <w:multiLevelType w:val="hybridMultilevel"/>
    <w:tmpl w:val="A29CA7A0"/>
    <w:lvl w:ilvl="0" w:tplc="2EDE4EEA">
      <w:numFmt w:val="bullet"/>
      <w:lvlText w:val=""/>
      <w:lvlJc w:val="left"/>
      <w:pPr>
        <w:ind w:left="71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F876F2">
      <w:numFmt w:val="bullet"/>
      <w:lvlText w:val="•"/>
      <w:lvlJc w:val="left"/>
      <w:pPr>
        <w:ind w:left="1640" w:hanging="356"/>
      </w:pPr>
      <w:rPr>
        <w:lang w:val="ru-RU" w:eastAsia="en-US" w:bidi="ar-SA"/>
      </w:rPr>
    </w:lvl>
    <w:lvl w:ilvl="2" w:tplc="C02A838A">
      <w:numFmt w:val="bullet"/>
      <w:lvlText w:val="•"/>
      <w:lvlJc w:val="left"/>
      <w:pPr>
        <w:ind w:left="2560" w:hanging="356"/>
      </w:pPr>
      <w:rPr>
        <w:lang w:val="ru-RU" w:eastAsia="en-US" w:bidi="ar-SA"/>
      </w:rPr>
    </w:lvl>
    <w:lvl w:ilvl="3" w:tplc="E522EEA0">
      <w:numFmt w:val="bullet"/>
      <w:lvlText w:val="•"/>
      <w:lvlJc w:val="left"/>
      <w:pPr>
        <w:ind w:left="3480" w:hanging="356"/>
      </w:pPr>
      <w:rPr>
        <w:lang w:val="ru-RU" w:eastAsia="en-US" w:bidi="ar-SA"/>
      </w:rPr>
    </w:lvl>
    <w:lvl w:ilvl="4" w:tplc="18F27E40">
      <w:numFmt w:val="bullet"/>
      <w:lvlText w:val="•"/>
      <w:lvlJc w:val="left"/>
      <w:pPr>
        <w:ind w:left="4400" w:hanging="356"/>
      </w:pPr>
      <w:rPr>
        <w:lang w:val="ru-RU" w:eastAsia="en-US" w:bidi="ar-SA"/>
      </w:rPr>
    </w:lvl>
    <w:lvl w:ilvl="5" w:tplc="FD70581A">
      <w:numFmt w:val="bullet"/>
      <w:lvlText w:val="•"/>
      <w:lvlJc w:val="left"/>
      <w:pPr>
        <w:ind w:left="5321" w:hanging="356"/>
      </w:pPr>
      <w:rPr>
        <w:lang w:val="ru-RU" w:eastAsia="en-US" w:bidi="ar-SA"/>
      </w:rPr>
    </w:lvl>
    <w:lvl w:ilvl="6" w:tplc="5A328248">
      <w:numFmt w:val="bullet"/>
      <w:lvlText w:val="•"/>
      <w:lvlJc w:val="left"/>
      <w:pPr>
        <w:ind w:left="6241" w:hanging="356"/>
      </w:pPr>
      <w:rPr>
        <w:lang w:val="ru-RU" w:eastAsia="en-US" w:bidi="ar-SA"/>
      </w:rPr>
    </w:lvl>
    <w:lvl w:ilvl="7" w:tplc="64FC7C40">
      <w:numFmt w:val="bullet"/>
      <w:lvlText w:val="•"/>
      <w:lvlJc w:val="left"/>
      <w:pPr>
        <w:ind w:left="7161" w:hanging="356"/>
      </w:pPr>
      <w:rPr>
        <w:lang w:val="ru-RU" w:eastAsia="en-US" w:bidi="ar-SA"/>
      </w:rPr>
    </w:lvl>
    <w:lvl w:ilvl="8" w:tplc="0716185E">
      <w:numFmt w:val="bullet"/>
      <w:lvlText w:val="•"/>
      <w:lvlJc w:val="left"/>
      <w:pPr>
        <w:ind w:left="8081" w:hanging="356"/>
      </w:pPr>
      <w:rPr>
        <w:lang w:val="ru-RU" w:eastAsia="en-US" w:bidi="ar-SA"/>
      </w:rPr>
    </w:lvl>
  </w:abstractNum>
  <w:abstractNum w:abstractNumId="32">
    <w:nsid w:val="64013DBB"/>
    <w:multiLevelType w:val="hybridMultilevel"/>
    <w:tmpl w:val="FBA2FB34"/>
    <w:lvl w:ilvl="0" w:tplc="C75CA776">
      <w:numFmt w:val="bullet"/>
      <w:lvlText w:val="-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8A6182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3BFCB858">
      <w:numFmt w:val="bullet"/>
      <w:lvlText w:val="•"/>
      <w:lvlJc w:val="left"/>
      <w:pPr>
        <w:ind w:left="2560" w:hanging="286"/>
      </w:pPr>
      <w:rPr>
        <w:rFonts w:hint="default"/>
        <w:lang w:val="ru-RU" w:eastAsia="en-US" w:bidi="ar-SA"/>
      </w:rPr>
    </w:lvl>
    <w:lvl w:ilvl="3" w:tplc="98545768">
      <w:numFmt w:val="bullet"/>
      <w:lvlText w:val="•"/>
      <w:lvlJc w:val="left"/>
      <w:pPr>
        <w:ind w:left="3480" w:hanging="286"/>
      </w:pPr>
      <w:rPr>
        <w:rFonts w:hint="default"/>
        <w:lang w:val="ru-RU" w:eastAsia="en-US" w:bidi="ar-SA"/>
      </w:rPr>
    </w:lvl>
    <w:lvl w:ilvl="4" w:tplc="A64AE306">
      <w:numFmt w:val="bullet"/>
      <w:lvlText w:val="•"/>
      <w:lvlJc w:val="left"/>
      <w:pPr>
        <w:ind w:left="4400" w:hanging="286"/>
      </w:pPr>
      <w:rPr>
        <w:rFonts w:hint="default"/>
        <w:lang w:val="ru-RU" w:eastAsia="en-US" w:bidi="ar-SA"/>
      </w:rPr>
    </w:lvl>
    <w:lvl w:ilvl="5" w:tplc="E4ECC79C">
      <w:numFmt w:val="bullet"/>
      <w:lvlText w:val="•"/>
      <w:lvlJc w:val="left"/>
      <w:pPr>
        <w:ind w:left="5321" w:hanging="286"/>
      </w:pPr>
      <w:rPr>
        <w:rFonts w:hint="default"/>
        <w:lang w:val="ru-RU" w:eastAsia="en-US" w:bidi="ar-SA"/>
      </w:rPr>
    </w:lvl>
    <w:lvl w:ilvl="6" w:tplc="1FBA91A8">
      <w:numFmt w:val="bullet"/>
      <w:lvlText w:val="•"/>
      <w:lvlJc w:val="left"/>
      <w:pPr>
        <w:ind w:left="6241" w:hanging="286"/>
      </w:pPr>
      <w:rPr>
        <w:rFonts w:hint="default"/>
        <w:lang w:val="ru-RU" w:eastAsia="en-US" w:bidi="ar-SA"/>
      </w:rPr>
    </w:lvl>
    <w:lvl w:ilvl="7" w:tplc="6B46CE30">
      <w:numFmt w:val="bullet"/>
      <w:lvlText w:val="•"/>
      <w:lvlJc w:val="left"/>
      <w:pPr>
        <w:ind w:left="7161" w:hanging="286"/>
      </w:pPr>
      <w:rPr>
        <w:rFonts w:hint="default"/>
        <w:lang w:val="ru-RU" w:eastAsia="en-US" w:bidi="ar-SA"/>
      </w:rPr>
    </w:lvl>
    <w:lvl w:ilvl="8" w:tplc="B52ABCD6">
      <w:numFmt w:val="bullet"/>
      <w:lvlText w:val="•"/>
      <w:lvlJc w:val="left"/>
      <w:pPr>
        <w:ind w:left="8081" w:hanging="286"/>
      </w:pPr>
      <w:rPr>
        <w:rFonts w:hint="default"/>
        <w:lang w:val="ru-RU" w:eastAsia="en-US" w:bidi="ar-SA"/>
      </w:rPr>
    </w:lvl>
  </w:abstractNum>
  <w:abstractNum w:abstractNumId="33">
    <w:nsid w:val="64B83A73"/>
    <w:multiLevelType w:val="hybridMultilevel"/>
    <w:tmpl w:val="F5428C5C"/>
    <w:lvl w:ilvl="0" w:tplc="4B0EB822">
      <w:numFmt w:val="bullet"/>
      <w:lvlText w:val=""/>
      <w:lvlJc w:val="left"/>
      <w:pPr>
        <w:ind w:left="71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6EE44A">
      <w:numFmt w:val="bullet"/>
      <w:lvlText w:val="•"/>
      <w:lvlJc w:val="left"/>
      <w:pPr>
        <w:ind w:left="1640" w:hanging="286"/>
      </w:pPr>
      <w:rPr>
        <w:lang w:val="ru-RU" w:eastAsia="en-US" w:bidi="ar-SA"/>
      </w:rPr>
    </w:lvl>
    <w:lvl w:ilvl="2" w:tplc="8FAAD3EE">
      <w:numFmt w:val="bullet"/>
      <w:lvlText w:val="•"/>
      <w:lvlJc w:val="left"/>
      <w:pPr>
        <w:ind w:left="2560" w:hanging="286"/>
      </w:pPr>
      <w:rPr>
        <w:lang w:val="ru-RU" w:eastAsia="en-US" w:bidi="ar-SA"/>
      </w:rPr>
    </w:lvl>
    <w:lvl w:ilvl="3" w:tplc="EDDCD3CA">
      <w:numFmt w:val="bullet"/>
      <w:lvlText w:val="•"/>
      <w:lvlJc w:val="left"/>
      <w:pPr>
        <w:ind w:left="3480" w:hanging="286"/>
      </w:pPr>
      <w:rPr>
        <w:lang w:val="ru-RU" w:eastAsia="en-US" w:bidi="ar-SA"/>
      </w:rPr>
    </w:lvl>
    <w:lvl w:ilvl="4" w:tplc="8D00E0E4">
      <w:numFmt w:val="bullet"/>
      <w:lvlText w:val="•"/>
      <w:lvlJc w:val="left"/>
      <w:pPr>
        <w:ind w:left="4400" w:hanging="286"/>
      </w:pPr>
      <w:rPr>
        <w:lang w:val="ru-RU" w:eastAsia="en-US" w:bidi="ar-SA"/>
      </w:rPr>
    </w:lvl>
    <w:lvl w:ilvl="5" w:tplc="3A5C688C">
      <w:numFmt w:val="bullet"/>
      <w:lvlText w:val="•"/>
      <w:lvlJc w:val="left"/>
      <w:pPr>
        <w:ind w:left="5321" w:hanging="286"/>
      </w:pPr>
      <w:rPr>
        <w:lang w:val="ru-RU" w:eastAsia="en-US" w:bidi="ar-SA"/>
      </w:rPr>
    </w:lvl>
    <w:lvl w:ilvl="6" w:tplc="4676A042">
      <w:numFmt w:val="bullet"/>
      <w:lvlText w:val="•"/>
      <w:lvlJc w:val="left"/>
      <w:pPr>
        <w:ind w:left="6241" w:hanging="286"/>
      </w:pPr>
      <w:rPr>
        <w:lang w:val="ru-RU" w:eastAsia="en-US" w:bidi="ar-SA"/>
      </w:rPr>
    </w:lvl>
    <w:lvl w:ilvl="7" w:tplc="B6C8AF66">
      <w:numFmt w:val="bullet"/>
      <w:lvlText w:val="•"/>
      <w:lvlJc w:val="left"/>
      <w:pPr>
        <w:ind w:left="7161" w:hanging="286"/>
      </w:pPr>
      <w:rPr>
        <w:lang w:val="ru-RU" w:eastAsia="en-US" w:bidi="ar-SA"/>
      </w:rPr>
    </w:lvl>
    <w:lvl w:ilvl="8" w:tplc="7FFA2DF0">
      <w:numFmt w:val="bullet"/>
      <w:lvlText w:val="•"/>
      <w:lvlJc w:val="left"/>
      <w:pPr>
        <w:ind w:left="8081" w:hanging="286"/>
      </w:pPr>
      <w:rPr>
        <w:lang w:val="ru-RU" w:eastAsia="en-US" w:bidi="ar-SA"/>
      </w:rPr>
    </w:lvl>
  </w:abstractNum>
  <w:abstractNum w:abstractNumId="34">
    <w:nsid w:val="65995AAA"/>
    <w:multiLevelType w:val="hybridMultilevel"/>
    <w:tmpl w:val="E4FE678A"/>
    <w:lvl w:ilvl="0" w:tplc="901601F4">
      <w:numFmt w:val="bullet"/>
      <w:lvlText w:val="-"/>
      <w:lvlJc w:val="left"/>
      <w:pPr>
        <w:ind w:left="14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82127A">
      <w:numFmt w:val="bullet"/>
      <w:lvlText w:val="•"/>
      <w:lvlJc w:val="left"/>
      <w:pPr>
        <w:ind w:left="2288" w:hanging="164"/>
      </w:pPr>
      <w:rPr>
        <w:lang w:val="ru-RU" w:eastAsia="en-US" w:bidi="ar-SA"/>
      </w:rPr>
    </w:lvl>
    <w:lvl w:ilvl="2" w:tplc="18EA3B94">
      <w:numFmt w:val="bullet"/>
      <w:lvlText w:val="•"/>
      <w:lvlJc w:val="left"/>
      <w:pPr>
        <w:ind w:left="3136" w:hanging="164"/>
      </w:pPr>
      <w:rPr>
        <w:lang w:val="ru-RU" w:eastAsia="en-US" w:bidi="ar-SA"/>
      </w:rPr>
    </w:lvl>
    <w:lvl w:ilvl="3" w:tplc="F85EEAB8">
      <w:numFmt w:val="bullet"/>
      <w:lvlText w:val="•"/>
      <w:lvlJc w:val="left"/>
      <w:pPr>
        <w:ind w:left="3984" w:hanging="164"/>
      </w:pPr>
      <w:rPr>
        <w:lang w:val="ru-RU" w:eastAsia="en-US" w:bidi="ar-SA"/>
      </w:rPr>
    </w:lvl>
    <w:lvl w:ilvl="4" w:tplc="5A9EE138">
      <w:numFmt w:val="bullet"/>
      <w:lvlText w:val="•"/>
      <w:lvlJc w:val="left"/>
      <w:pPr>
        <w:ind w:left="4832" w:hanging="164"/>
      </w:pPr>
      <w:rPr>
        <w:lang w:val="ru-RU" w:eastAsia="en-US" w:bidi="ar-SA"/>
      </w:rPr>
    </w:lvl>
    <w:lvl w:ilvl="5" w:tplc="D2A24CD2">
      <w:numFmt w:val="bullet"/>
      <w:lvlText w:val="•"/>
      <w:lvlJc w:val="left"/>
      <w:pPr>
        <w:ind w:left="5681" w:hanging="164"/>
      </w:pPr>
      <w:rPr>
        <w:lang w:val="ru-RU" w:eastAsia="en-US" w:bidi="ar-SA"/>
      </w:rPr>
    </w:lvl>
    <w:lvl w:ilvl="6" w:tplc="95BE1BEC">
      <w:numFmt w:val="bullet"/>
      <w:lvlText w:val="•"/>
      <w:lvlJc w:val="left"/>
      <w:pPr>
        <w:ind w:left="6529" w:hanging="164"/>
      </w:pPr>
      <w:rPr>
        <w:lang w:val="ru-RU" w:eastAsia="en-US" w:bidi="ar-SA"/>
      </w:rPr>
    </w:lvl>
    <w:lvl w:ilvl="7" w:tplc="7A744836">
      <w:numFmt w:val="bullet"/>
      <w:lvlText w:val="•"/>
      <w:lvlJc w:val="left"/>
      <w:pPr>
        <w:ind w:left="7377" w:hanging="164"/>
      </w:pPr>
      <w:rPr>
        <w:lang w:val="ru-RU" w:eastAsia="en-US" w:bidi="ar-SA"/>
      </w:rPr>
    </w:lvl>
    <w:lvl w:ilvl="8" w:tplc="D102F8F4">
      <w:numFmt w:val="bullet"/>
      <w:lvlText w:val="•"/>
      <w:lvlJc w:val="left"/>
      <w:pPr>
        <w:ind w:left="8225" w:hanging="164"/>
      </w:pPr>
      <w:rPr>
        <w:lang w:val="ru-RU" w:eastAsia="en-US" w:bidi="ar-SA"/>
      </w:rPr>
    </w:lvl>
  </w:abstractNum>
  <w:abstractNum w:abstractNumId="35">
    <w:nsid w:val="6E271495"/>
    <w:multiLevelType w:val="hybridMultilevel"/>
    <w:tmpl w:val="DF24E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E10EFC"/>
    <w:multiLevelType w:val="hybridMultilevel"/>
    <w:tmpl w:val="3902927E"/>
    <w:lvl w:ilvl="0" w:tplc="5FA48048">
      <w:numFmt w:val="bullet"/>
      <w:lvlText w:val=""/>
      <w:lvlJc w:val="left"/>
      <w:pPr>
        <w:ind w:left="71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06649A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EE62A7A0">
      <w:numFmt w:val="bullet"/>
      <w:lvlText w:val="•"/>
      <w:lvlJc w:val="left"/>
      <w:pPr>
        <w:ind w:left="2560" w:hanging="286"/>
      </w:pPr>
      <w:rPr>
        <w:rFonts w:hint="default"/>
        <w:lang w:val="ru-RU" w:eastAsia="en-US" w:bidi="ar-SA"/>
      </w:rPr>
    </w:lvl>
    <w:lvl w:ilvl="3" w:tplc="4DECAE44">
      <w:numFmt w:val="bullet"/>
      <w:lvlText w:val="•"/>
      <w:lvlJc w:val="left"/>
      <w:pPr>
        <w:ind w:left="3480" w:hanging="286"/>
      </w:pPr>
      <w:rPr>
        <w:rFonts w:hint="default"/>
        <w:lang w:val="ru-RU" w:eastAsia="en-US" w:bidi="ar-SA"/>
      </w:rPr>
    </w:lvl>
    <w:lvl w:ilvl="4" w:tplc="EB524D2C">
      <w:numFmt w:val="bullet"/>
      <w:lvlText w:val="•"/>
      <w:lvlJc w:val="left"/>
      <w:pPr>
        <w:ind w:left="4400" w:hanging="286"/>
      </w:pPr>
      <w:rPr>
        <w:rFonts w:hint="default"/>
        <w:lang w:val="ru-RU" w:eastAsia="en-US" w:bidi="ar-SA"/>
      </w:rPr>
    </w:lvl>
    <w:lvl w:ilvl="5" w:tplc="1DB4D65C">
      <w:numFmt w:val="bullet"/>
      <w:lvlText w:val="•"/>
      <w:lvlJc w:val="left"/>
      <w:pPr>
        <w:ind w:left="5321" w:hanging="286"/>
      </w:pPr>
      <w:rPr>
        <w:rFonts w:hint="default"/>
        <w:lang w:val="ru-RU" w:eastAsia="en-US" w:bidi="ar-SA"/>
      </w:rPr>
    </w:lvl>
    <w:lvl w:ilvl="6" w:tplc="49FA5FD0">
      <w:numFmt w:val="bullet"/>
      <w:lvlText w:val="•"/>
      <w:lvlJc w:val="left"/>
      <w:pPr>
        <w:ind w:left="6241" w:hanging="286"/>
      </w:pPr>
      <w:rPr>
        <w:rFonts w:hint="default"/>
        <w:lang w:val="ru-RU" w:eastAsia="en-US" w:bidi="ar-SA"/>
      </w:rPr>
    </w:lvl>
    <w:lvl w:ilvl="7" w:tplc="025AA260">
      <w:numFmt w:val="bullet"/>
      <w:lvlText w:val="•"/>
      <w:lvlJc w:val="left"/>
      <w:pPr>
        <w:ind w:left="7161" w:hanging="286"/>
      </w:pPr>
      <w:rPr>
        <w:rFonts w:hint="default"/>
        <w:lang w:val="ru-RU" w:eastAsia="en-US" w:bidi="ar-SA"/>
      </w:rPr>
    </w:lvl>
    <w:lvl w:ilvl="8" w:tplc="E612CEB2">
      <w:numFmt w:val="bullet"/>
      <w:lvlText w:val="•"/>
      <w:lvlJc w:val="left"/>
      <w:pPr>
        <w:ind w:left="8081" w:hanging="286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2"/>
  </w:num>
  <w:num w:numId="3">
    <w:abstractNumId w:val="15"/>
  </w:num>
  <w:num w:numId="4">
    <w:abstractNumId w:val="28"/>
  </w:num>
  <w:num w:numId="5">
    <w:abstractNumId w:val="32"/>
  </w:num>
  <w:num w:numId="6">
    <w:abstractNumId w:val="36"/>
  </w:num>
  <w:num w:numId="7">
    <w:abstractNumId w:val="10"/>
  </w:num>
  <w:num w:numId="8">
    <w:abstractNumId w:val="2"/>
  </w:num>
  <w:num w:numId="9">
    <w:abstractNumId w:val="13"/>
  </w:num>
  <w:num w:numId="10">
    <w:abstractNumId w:val="29"/>
  </w:num>
  <w:num w:numId="11">
    <w:abstractNumId w:val="27"/>
  </w:num>
  <w:num w:numId="12">
    <w:abstractNumId w:val="11"/>
  </w:num>
  <w:num w:numId="13">
    <w:abstractNumId w:val="12"/>
  </w:num>
  <w:num w:numId="14">
    <w:abstractNumId w:val="25"/>
  </w:num>
  <w:num w:numId="15">
    <w:abstractNumId w:val="33"/>
  </w:num>
  <w:num w:numId="16">
    <w:abstractNumId w:val="30"/>
  </w:num>
  <w:num w:numId="17">
    <w:abstractNumId w:val="26"/>
  </w:num>
  <w:num w:numId="18">
    <w:abstractNumId w:val="14"/>
  </w:num>
  <w:num w:numId="19">
    <w:abstractNumId w:val="31"/>
  </w:num>
  <w:num w:numId="20">
    <w:abstractNumId w:val="24"/>
  </w:num>
  <w:num w:numId="21">
    <w:abstractNumId w:val="23"/>
  </w:num>
  <w:num w:numId="22">
    <w:abstractNumId w:val="16"/>
  </w:num>
  <w:num w:numId="23">
    <w:abstractNumId w:val="21"/>
  </w:num>
  <w:num w:numId="24">
    <w:abstractNumId w:val="19"/>
  </w:num>
  <w:num w:numId="25">
    <w:abstractNumId w:val="34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3"/>
  </w:num>
  <w:num w:numId="30">
    <w:abstractNumId w:val="4"/>
  </w:num>
  <w:num w:numId="31">
    <w:abstractNumId w:val="5"/>
  </w:num>
  <w:num w:numId="32">
    <w:abstractNumId w:val="6"/>
  </w:num>
  <w:num w:numId="33">
    <w:abstractNumId w:val="7"/>
  </w:num>
  <w:num w:numId="34">
    <w:abstractNumId w:val="8"/>
  </w:num>
  <w:num w:numId="35">
    <w:abstractNumId w:val="9"/>
  </w:num>
  <w:num w:numId="36">
    <w:abstractNumId w:val="35"/>
  </w:num>
  <w:num w:numId="37">
    <w:abstractNumId w:val="18"/>
  </w:num>
  <w:num w:numId="38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48"/>
    <w:rsid w:val="000065B4"/>
    <w:rsid w:val="000070A6"/>
    <w:rsid w:val="00023C99"/>
    <w:rsid w:val="00044EB2"/>
    <w:rsid w:val="00050627"/>
    <w:rsid w:val="00050F96"/>
    <w:rsid w:val="000803E9"/>
    <w:rsid w:val="00085B2C"/>
    <w:rsid w:val="00087A2B"/>
    <w:rsid w:val="000A571C"/>
    <w:rsid w:val="000B049E"/>
    <w:rsid w:val="000B4633"/>
    <w:rsid w:val="000C14B9"/>
    <w:rsid w:val="000D7BEA"/>
    <w:rsid w:val="000E39B6"/>
    <w:rsid w:val="000E6195"/>
    <w:rsid w:val="000F0B89"/>
    <w:rsid w:val="001074CB"/>
    <w:rsid w:val="00134AEE"/>
    <w:rsid w:val="00134D3F"/>
    <w:rsid w:val="00143E8B"/>
    <w:rsid w:val="00176711"/>
    <w:rsid w:val="001821D0"/>
    <w:rsid w:val="001B15F8"/>
    <w:rsid w:val="001B2E25"/>
    <w:rsid w:val="001D09A4"/>
    <w:rsid w:val="001F068C"/>
    <w:rsid w:val="001F34A0"/>
    <w:rsid w:val="001F4B0D"/>
    <w:rsid w:val="001F5F91"/>
    <w:rsid w:val="00201BC3"/>
    <w:rsid w:val="00211653"/>
    <w:rsid w:val="00227E4D"/>
    <w:rsid w:val="0025276B"/>
    <w:rsid w:val="00253BA1"/>
    <w:rsid w:val="00273EC5"/>
    <w:rsid w:val="002877A8"/>
    <w:rsid w:val="002973C5"/>
    <w:rsid w:val="002D3007"/>
    <w:rsid w:val="002D4853"/>
    <w:rsid w:val="00302346"/>
    <w:rsid w:val="00302EEA"/>
    <w:rsid w:val="00304916"/>
    <w:rsid w:val="00311287"/>
    <w:rsid w:val="00320AD3"/>
    <w:rsid w:val="00345DD2"/>
    <w:rsid w:val="003520C8"/>
    <w:rsid w:val="00355053"/>
    <w:rsid w:val="003555F2"/>
    <w:rsid w:val="00364BD5"/>
    <w:rsid w:val="0036556B"/>
    <w:rsid w:val="00384048"/>
    <w:rsid w:val="00395401"/>
    <w:rsid w:val="003A72F7"/>
    <w:rsid w:val="003B1BFD"/>
    <w:rsid w:val="003B22D3"/>
    <w:rsid w:val="003E440E"/>
    <w:rsid w:val="00415A22"/>
    <w:rsid w:val="00423915"/>
    <w:rsid w:val="00443681"/>
    <w:rsid w:val="00455A4D"/>
    <w:rsid w:val="00481C94"/>
    <w:rsid w:val="0048431A"/>
    <w:rsid w:val="004D661A"/>
    <w:rsid w:val="0052057D"/>
    <w:rsid w:val="00571A04"/>
    <w:rsid w:val="00592980"/>
    <w:rsid w:val="005C15A4"/>
    <w:rsid w:val="005C3F6A"/>
    <w:rsid w:val="005D6A4E"/>
    <w:rsid w:val="00621DB6"/>
    <w:rsid w:val="00622DBA"/>
    <w:rsid w:val="0065064C"/>
    <w:rsid w:val="006612FD"/>
    <w:rsid w:val="006809E3"/>
    <w:rsid w:val="0068105A"/>
    <w:rsid w:val="006834B0"/>
    <w:rsid w:val="0068581B"/>
    <w:rsid w:val="00695CDE"/>
    <w:rsid w:val="006A4D3D"/>
    <w:rsid w:val="006A68D5"/>
    <w:rsid w:val="006B4B92"/>
    <w:rsid w:val="006C5146"/>
    <w:rsid w:val="006C6BE8"/>
    <w:rsid w:val="006D1CC6"/>
    <w:rsid w:val="006D7647"/>
    <w:rsid w:val="00702D2F"/>
    <w:rsid w:val="007143EB"/>
    <w:rsid w:val="00714716"/>
    <w:rsid w:val="00733FD1"/>
    <w:rsid w:val="00734365"/>
    <w:rsid w:val="007467DD"/>
    <w:rsid w:val="00752EE6"/>
    <w:rsid w:val="00781D4A"/>
    <w:rsid w:val="0078630D"/>
    <w:rsid w:val="007A5586"/>
    <w:rsid w:val="007A5922"/>
    <w:rsid w:val="007B07B9"/>
    <w:rsid w:val="007B37C1"/>
    <w:rsid w:val="007C5864"/>
    <w:rsid w:val="007E16E9"/>
    <w:rsid w:val="007E6C00"/>
    <w:rsid w:val="007E6F02"/>
    <w:rsid w:val="007F514A"/>
    <w:rsid w:val="00804C12"/>
    <w:rsid w:val="00816EC3"/>
    <w:rsid w:val="00831912"/>
    <w:rsid w:val="008366CC"/>
    <w:rsid w:val="0083729F"/>
    <w:rsid w:val="008525D1"/>
    <w:rsid w:val="0086649A"/>
    <w:rsid w:val="0086716C"/>
    <w:rsid w:val="00875C84"/>
    <w:rsid w:val="00877F69"/>
    <w:rsid w:val="00885D2E"/>
    <w:rsid w:val="008A70AC"/>
    <w:rsid w:val="008C43EA"/>
    <w:rsid w:val="008F7B5A"/>
    <w:rsid w:val="009075B4"/>
    <w:rsid w:val="00922C9D"/>
    <w:rsid w:val="00937DD3"/>
    <w:rsid w:val="009444DD"/>
    <w:rsid w:val="00956E9D"/>
    <w:rsid w:val="009A3A18"/>
    <w:rsid w:val="009B01D8"/>
    <w:rsid w:val="00A02DC7"/>
    <w:rsid w:val="00A116FF"/>
    <w:rsid w:val="00A24604"/>
    <w:rsid w:val="00A31E9F"/>
    <w:rsid w:val="00A42420"/>
    <w:rsid w:val="00A44AAD"/>
    <w:rsid w:val="00A5132E"/>
    <w:rsid w:val="00A53962"/>
    <w:rsid w:val="00A70838"/>
    <w:rsid w:val="00A82EE4"/>
    <w:rsid w:val="00A8591E"/>
    <w:rsid w:val="00A94B58"/>
    <w:rsid w:val="00A951C6"/>
    <w:rsid w:val="00AA713E"/>
    <w:rsid w:val="00AB1229"/>
    <w:rsid w:val="00AD1BEF"/>
    <w:rsid w:val="00B1593A"/>
    <w:rsid w:val="00B211F4"/>
    <w:rsid w:val="00B25770"/>
    <w:rsid w:val="00B312E6"/>
    <w:rsid w:val="00B33D56"/>
    <w:rsid w:val="00B43403"/>
    <w:rsid w:val="00B500D8"/>
    <w:rsid w:val="00B5271F"/>
    <w:rsid w:val="00B5629E"/>
    <w:rsid w:val="00B65F61"/>
    <w:rsid w:val="00B74072"/>
    <w:rsid w:val="00B83F95"/>
    <w:rsid w:val="00B93B3E"/>
    <w:rsid w:val="00B97408"/>
    <w:rsid w:val="00BA5700"/>
    <w:rsid w:val="00BB14E7"/>
    <w:rsid w:val="00BB2135"/>
    <w:rsid w:val="00BD25FC"/>
    <w:rsid w:val="00BD4CC3"/>
    <w:rsid w:val="00BE1046"/>
    <w:rsid w:val="00C16E5C"/>
    <w:rsid w:val="00C16E90"/>
    <w:rsid w:val="00C20778"/>
    <w:rsid w:val="00C26246"/>
    <w:rsid w:val="00C35090"/>
    <w:rsid w:val="00C6037D"/>
    <w:rsid w:val="00C609B9"/>
    <w:rsid w:val="00C66B9D"/>
    <w:rsid w:val="00C6788B"/>
    <w:rsid w:val="00C74E17"/>
    <w:rsid w:val="00C770E7"/>
    <w:rsid w:val="00C80C73"/>
    <w:rsid w:val="00C82C69"/>
    <w:rsid w:val="00C847D5"/>
    <w:rsid w:val="00CA1E72"/>
    <w:rsid w:val="00CB5FE0"/>
    <w:rsid w:val="00CE33E2"/>
    <w:rsid w:val="00D12515"/>
    <w:rsid w:val="00D1664B"/>
    <w:rsid w:val="00D213A9"/>
    <w:rsid w:val="00D25A2B"/>
    <w:rsid w:val="00D37C42"/>
    <w:rsid w:val="00D82B7D"/>
    <w:rsid w:val="00D8313E"/>
    <w:rsid w:val="00D836E1"/>
    <w:rsid w:val="00D84568"/>
    <w:rsid w:val="00DC1ECA"/>
    <w:rsid w:val="00DC635F"/>
    <w:rsid w:val="00DD7E42"/>
    <w:rsid w:val="00DF074B"/>
    <w:rsid w:val="00DF0C82"/>
    <w:rsid w:val="00E05E33"/>
    <w:rsid w:val="00E112D1"/>
    <w:rsid w:val="00E11DA5"/>
    <w:rsid w:val="00E15E64"/>
    <w:rsid w:val="00E221B3"/>
    <w:rsid w:val="00E23529"/>
    <w:rsid w:val="00E335ED"/>
    <w:rsid w:val="00E427B5"/>
    <w:rsid w:val="00E42FCF"/>
    <w:rsid w:val="00E61B16"/>
    <w:rsid w:val="00E97197"/>
    <w:rsid w:val="00EA76FD"/>
    <w:rsid w:val="00EB6220"/>
    <w:rsid w:val="00EE0A1F"/>
    <w:rsid w:val="00EE0CE7"/>
    <w:rsid w:val="00EE5F20"/>
    <w:rsid w:val="00EF335F"/>
    <w:rsid w:val="00F0093F"/>
    <w:rsid w:val="00F16A04"/>
    <w:rsid w:val="00F2797E"/>
    <w:rsid w:val="00F329CF"/>
    <w:rsid w:val="00F626E6"/>
    <w:rsid w:val="00F76D5C"/>
    <w:rsid w:val="00F8061E"/>
    <w:rsid w:val="00F82BB2"/>
    <w:rsid w:val="00F955BB"/>
    <w:rsid w:val="00FA0FC7"/>
    <w:rsid w:val="00FA7E74"/>
    <w:rsid w:val="00FB6F90"/>
    <w:rsid w:val="00FC09D2"/>
    <w:rsid w:val="00FF02FC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uiPriority w:val="1"/>
    <w:qFormat/>
    <w:rsid w:val="008F7B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3520C8"/>
    <w:pPr>
      <w:ind w:left="14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B25770"/>
    <w:pPr>
      <w:widowControl/>
      <w:pBdr>
        <w:bottom w:val="single" w:sz="8" w:space="1" w:color="808080"/>
      </w:pBdr>
      <w:tabs>
        <w:tab w:val="num" w:pos="0"/>
      </w:tabs>
      <w:suppressAutoHyphens/>
      <w:autoSpaceDE/>
      <w:autoSpaceDN/>
      <w:spacing w:before="200" w:after="80"/>
      <w:outlineLvl w:val="1"/>
    </w:pPr>
    <w:rPr>
      <w:rFonts w:ascii="Cambria" w:hAnsi="Cambria" w:cs="Cambria"/>
      <w:b/>
      <w:bCs/>
      <w:i/>
      <w:iCs/>
      <w:sz w:val="28"/>
      <w:szCs w:val="28"/>
      <w:lang w:val="en-US" w:eastAsia="ar-SA"/>
    </w:rPr>
  </w:style>
  <w:style w:type="paragraph" w:styleId="3">
    <w:name w:val="heading 3"/>
    <w:basedOn w:val="a"/>
    <w:next w:val="a0"/>
    <w:link w:val="30"/>
    <w:semiHidden/>
    <w:unhideWhenUsed/>
    <w:qFormat/>
    <w:rsid w:val="00B25770"/>
    <w:pPr>
      <w:widowControl/>
      <w:pBdr>
        <w:bottom w:val="single" w:sz="4" w:space="1" w:color="C0C0C0"/>
      </w:pBdr>
      <w:tabs>
        <w:tab w:val="num" w:pos="0"/>
      </w:tabs>
      <w:suppressAutoHyphens/>
      <w:autoSpaceDE/>
      <w:autoSpaceDN/>
      <w:spacing w:before="200" w:after="80"/>
      <w:outlineLvl w:val="2"/>
    </w:pPr>
    <w:rPr>
      <w:rFonts w:ascii="Cambria" w:hAnsi="Cambria" w:cs="Cambria"/>
      <w:color w:val="4F81BD"/>
      <w:sz w:val="24"/>
      <w:szCs w:val="24"/>
      <w:lang w:val="en-US" w:bidi="en-US"/>
    </w:rPr>
  </w:style>
  <w:style w:type="paragraph" w:styleId="4">
    <w:name w:val="heading 4"/>
    <w:basedOn w:val="a"/>
    <w:next w:val="a0"/>
    <w:link w:val="40"/>
    <w:semiHidden/>
    <w:unhideWhenUsed/>
    <w:qFormat/>
    <w:rsid w:val="00B25770"/>
    <w:pPr>
      <w:widowControl/>
      <w:pBdr>
        <w:bottom w:val="single" w:sz="4" w:space="2" w:color="C0C0C0"/>
      </w:pBdr>
      <w:tabs>
        <w:tab w:val="num" w:pos="0"/>
      </w:tabs>
      <w:suppressAutoHyphens/>
      <w:autoSpaceDE/>
      <w:autoSpaceDN/>
      <w:spacing w:before="200" w:after="80"/>
      <w:outlineLvl w:val="3"/>
    </w:pPr>
    <w:rPr>
      <w:rFonts w:ascii="Calibri" w:hAnsi="Calibri"/>
      <w:b/>
      <w:bCs/>
      <w:sz w:val="28"/>
      <w:szCs w:val="28"/>
      <w:lang w:val="en-US" w:eastAsia="ar-SA"/>
    </w:rPr>
  </w:style>
  <w:style w:type="paragraph" w:styleId="5">
    <w:name w:val="heading 5"/>
    <w:basedOn w:val="a"/>
    <w:next w:val="a0"/>
    <w:link w:val="50"/>
    <w:semiHidden/>
    <w:unhideWhenUsed/>
    <w:qFormat/>
    <w:rsid w:val="00B25770"/>
    <w:pPr>
      <w:widowControl/>
      <w:tabs>
        <w:tab w:val="num" w:pos="0"/>
      </w:tabs>
      <w:suppressAutoHyphens/>
      <w:autoSpaceDE/>
      <w:autoSpaceDN/>
      <w:spacing w:before="200" w:after="80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6">
    <w:name w:val="heading 6"/>
    <w:basedOn w:val="a"/>
    <w:next w:val="a0"/>
    <w:link w:val="60"/>
    <w:semiHidden/>
    <w:unhideWhenUsed/>
    <w:qFormat/>
    <w:rsid w:val="00B25770"/>
    <w:pPr>
      <w:widowControl/>
      <w:tabs>
        <w:tab w:val="num" w:pos="0"/>
      </w:tabs>
      <w:suppressAutoHyphens/>
      <w:autoSpaceDE/>
      <w:autoSpaceDN/>
      <w:spacing w:before="280" w:after="100"/>
      <w:outlineLvl w:val="5"/>
    </w:pPr>
    <w:rPr>
      <w:rFonts w:ascii="Calibri" w:hAnsi="Calibri"/>
      <w:b/>
      <w:bCs/>
      <w:lang w:val="en-US" w:eastAsia="ar-SA"/>
    </w:rPr>
  </w:style>
  <w:style w:type="paragraph" w:styleId="7">
    <w:name w:val="heading 7"/>
    <w:basedOn w:val="a"/>
    <w:next w:val="a0"/>
    <w:link w:val="70"/>
    <w:uiPriority w:val="99"/>
    <w:semiHidden/>
    <w:unhideWhenUsed/>
    <w:qFormat/>
    <w:rsid w:val="00B25770"/>
    <w:pPr>
      <w:widowControl/>
      <w:tabs>
        <w:tab w:val="num" w:pos="0"/>
      </w:tabs>
      <w:suppressAutoHyphens/>
      <w:autoSpaceDE/>
      <w:autoSpaceDN/>
      <w:spacing w:before="320" w:after="100"/>
      <w:outlineLvl w:val="6"/>
    </w:pPr>
    <w:rPr>
      <w:rFonts w:ascii="Calibri" w:hAnsi="Calibri"/>
      <w:sz w:val="24"/>
      <w:szCs w:val="24"/>
      <w:lang w:val="en-US" w:eastAsia="ar-SA"/>
    </w:rPr>
  </w:style>
  <w:style w:type="paragraph" w:styleId="8">
    <w:name w:val="heading 8"/>
    <w:basedOn w:val="a"/>
    <w:next w:val="a0"/>
    <w:link w:val="80"/>
    <w:uiPriority w:val="99"/>
    <w:semiHidden/>
    <w:unhideWhenUsed/>
    <w:qFormat/>
    <w:rsid w:val="00B25770"/>
    <w:pPr>
      <w:widowControl/>
      <w:tabs>
        <w:tab w:val="num" w:pos="0"/>
      </w:tabs>
      <w:suppressAutoHyphens/>
      <w:autoSpaceDE/>
      <w:autoSpaceDN/>
      <w:spacing w:before="320" w:after="100"/>
      <w:outlineLvl w:val="7"/>
    </w:pPr>
    <w:rPr>
      <w:rFonts w:ascii="Calibri" w:hAnsi="Calibri"/>
      <w:i/>
      <w:iCs/>
      <w:sz w:val="24"/>
      <w:szCs w:val="24"/>
      <w:lang w:val="en-US" w:eastAsia="ar-SA"/>
    </w:rPr>
  </w:style>
  <w:style w:type="paragraph" w:styleId="9">
    <w:name w:val="heading 9"/>
    <w:basedOn w:val="a"/>
    <w:next w:val="a0"/>
    <w:link w:val="90"/>
    <w:uiPriority w:val="99"/>
    <w:semiHidden/>
    <w:unhideWhenUsed/>
    <w:qFormat/>
    <w:rsid w:val="00B25770"/>
    <w:pPr>
      <w:widowControl/>
      <w:tabs>
        <w:tab w:val="num" w:pos="0"/>
      </w:tabs>
      <w:suppressAutoHyphens/>
      <w:autoSpaceDE/>
      <w:autoSpaceDN/>
      <w:spacing w:before="320" w:after="100"/>
      <w:outlineLvl w:val="8"/>
    </w:pPr>
    <w:rPr>
      <w:rFonts w:ascii="Cambria" w:hAnsi="Cambria" w:cs="Cambria"/>
      <w:lang w:val="en-US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520C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0">
    <w:name w:val="Body Text"/>
    <w:basedOn w:val="a"/>
    <w:link w:val="a4"/>
    <w:uiPriority w:val="99"/>
    <w:qFormat/>
    <w:rsid w:val="003520C8"/>
    <w:pPr>
      <w:ind w:left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99"/>
    <w:rsid w:val="003520C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1"/>
    <w:uiPriority w:val="99"/>
    <w:unhideWhenUsed/>
    <w:rsid w:val="003520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20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520C8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520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3520C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520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3520C8"/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34"/>
    <w:qFormat/>
    <w:rsid w:val="003520C8"/>
    <w:pPr>
      <w:ind w:left="710" w:firstLine="707"/>
      <w:jc w:val="both"/>
    </w:pPr>
  </w:style>
  <w:style w:type="table" w:customStyle="1" w:styleId="TableNormal">
    <w:name w:val="Table Normal"/>
    <w:uiPriority w:val="2"/>
    <w:semiHidden/>
    <w:unhideWhenUsed/>
    <w:qFormat/>
    <w:rsid w:val="00D166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664B"/>
  </w:style>
  <w:style w:type="character" w:styleId="ad">
    <w:name w:val="FollowedHyperlink"/>
    <w:basedOn w:val="a1"/>
    <w:uiPriority w:val="99"/>
    <w:semiHidden/>
    <w:unhideWhenUsed/>
    <w:rsid w:val="00EA76FD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C58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A951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A951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3"/>
    <w:uiPriority w:val="99"/>
    <w:semiHidden/>
    <w:unhideWhenUsed/>
    <w:rsid w:val="00A951C6"/>
  </w:style>
  <w:style w:type="table" w:customStyle="1" w:styleId="TableNormal4">
    <w:name w:val="Table Normal4"/>
    <w:uiPriority w:val="2"/>
    <w:semiHidden/>
    <w:unhideWhenUsed/>
    <w:qFormat/>
    <w:rsid w:val="00A951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951C6"/>
    <w:pPr>
      <w:ind w:left="710"/>
    </w:pPr>
    <w:rPr>
      <w:sz w:val="28"/>
      <w:szCs w:val="28"/>
    </w:rPr>
  </w:style>
  <w:style w:type="paragraph" w:styleId="21">
    <w:name w:val="toc 2"/>
    <w:basedOn w:val="a"/>
    <w:uiPriority w:val="1"/>
    <w:qFormat/>
    <w:rsid w:val="00A951C6"/>
    <w:pPr>
      <w:spacing w:before="324"/>
      <w:ind w:left="1272" w:hanging="279"/>
    </w:pPr>
    <w:rPr>
      <w:b/>
      <w:bCs/>
      <w:sz w:val="28"/>
      <w:szCs w:val="28"/>
    </w:rPr>
  </w:style>
  <w:style w:type="paragraph" w:styleId="31">
    <w:name w:val="toc 3"/>
    <w:basedOn w:val="a"/>
    <w:uiPriority w:val="1"/>
    <w:qFormat/>
    <w:rsid w:val="00A951C6"/>
    <w:pPr>
      <w:spacing w:line="322" w:lineRule="exact"/>
      <w:ind w:left="1703" w:hanging="710"/>
    </w:pPr>
    <w:rPr>
      <w:sz w:val="28"/>
      <w:szCs w:val="28"/>
    </w:rPr>
  </w:style>
  <w:style w:type="paragraph" w:styleId="41">
    <w:name w:val="toc 4"/>
    <w:basedOn w:val="a"/>
    <w:uiPriority w:val="1"/>
    <w:qFormat/>
    <w:rsid w:val="00A951C6"/>
    <w:pPr>
      <w:spacing w:before="321"/>
      <w:ind w:left="993"/>
    </w:pPr>
    <w:rPr>
      <w:b/>
      <w:bCs/>
      <w:i/>
      <w:iCs/>
    </w:rPr>
  </w:style>
  <w:style w:type="table" w:styleId="ae">
    <w:name w:val="Table Grid"/>
    <w:basedOn w:val="a2"/>
    <w:uiPriority w:val="59"/>
    <w:rsid w:val="00AB12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733F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1"/>
    <w:link w:val="2"/>
    <w:semiHidden/>
    <w:rsid w:val="00B25770"/>
    <w:rPr>
      <w:rFonts w:ascii="Cambria" w:eastAsia="Times New Roman" w:hAnsi="Cambria" w:cs="Cambria"/>
      <w:b/>
      <w:bCs/>
      <w:i/>
      <w:iCs/>
      <w:sz w:val="28"/>
      <w:szCs w:val="28"/>
      <w:lang w:val="en-US" w:eastAsia="ar-SA"/>
    </w:rPr>
  </w:style>
  <w:style w:type="character" w:customStyle="1" w:styleId="30">
    <w:name w:val="Заголовок 3 Знак"/>
    <w:basedOn w:val="a1"/>
    <w:link w:val="3"/>
    <w:semiHidden/>
    <w:rsid w:val="00B25770"/>
    <w:rPr>
      <w:rFonts w:ascii="Cambria" w:eastAsia="Times New Roman" w:hAnsi="Cambria" w:cs="Cambria"/>
      <w:color w:val="4F81BD"/>
      <w:sz w:val="24"/>
      <w:szCs w:val="24"/>
      <w:lang w:val="en-US" w:bidi="en-US"/>
    </w:rPr>
  </w:style>
  <w:style w:type="character" w:customStyle="1" w:styleId="40">
    <w:name w:val="Заголовок 4 Знак"/>
    <w:basedOn w:val="a1"/>
    <w:link w:val="4"/>
    <w:semiHidden/>
    <w:rsid w:val="00B25770"/>
    <w:rPr>
      <w:rFonts w:ascii="Calibri" w:eastAsia="Times New Roman" w:hAnsi="Calibri" w:cs="Times New Roman"/>
      <w:b/>
      <w:bCs/>
      <w:sz w:val="28"/>
      <w:szCs w:val="28"/>
      <w:lang w:val="en-US" w:eastAsia="ar-SA"/>
    </w:rPr>
  </w:style>
  <w:style w:type="character" w:customStyle="1" w:styleId="50">
    <w:name w:val="Заголовок 5 Знак"/>
    <w:basedOn w:val="a1"/>
    <w:link w:val="5"/>
    <w:semiHidden/>
    <w:rsid w:val="00B25770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60">
    <w:name w:val="Заголовок 6 Знак"/>
    <w:basedOn w:val="a1"/>
    <w:link w:val="6"/>
    <w:semiHidden/>
    <w:rsid w:val="00B25770"/>
    <w:rPr>
      <w:rFonts w:ascii="Calibri" w:eastAsia="Times New Roman" w:hAnsi="Calibri" w:cs="Times New Roman"/>
      <w:b/>
      <w:bCs/>
      <w:lang w:val="en-US" w:eastAsia="ar-SA"/>
    </w:rPr>
  </w:style>
  <w:style w:type="character" w:customStyle="1" w:styleId="70">
    <w:name w:val="Заголовок 7 Знак"/>
    <w:basedOn w:val="a1"/>
    <w:link w:val="7"/>
    <w:uiPriority w:val="99"/>
    <w:semiHidden/>
    <w:rsid w:val="00B25770"/>
    <w:rPr>
      <w:rFonts w:ascii="Calibri" w:eastAsia="Times New Roman" w:hAnsi="Calibri" w:cs="Times New Roman"/>
      <w:sz w:val="24"/>
      <w:szCs w:val="24"/>
      <w:lang w:val="en-US" w:eastAsia="ar-SA"/>
    </w:rPr>
  </w:style>
  <w:style w:type="character" w:customStyle="1" w:styleId="80">
    <w:name w:val="Заголовок 8 Знак"/>
    <w:basedOn w:val="a1"/>
    <w:link w:val="8"/>
    <w:uiPriority w:val="99"/>
    <w:semiHidden/>
    <w:rsid w:val="00B25770"/>
    <w:rPr>
      <w:rFonts w:ascii="Calibri" w:eastAsia="Times New Roman" w:hAnsi="Calibri" w:cs="Times New Roman"/>
      <w:i/>
      <w:iCs/>
      <w:sz w:val="24"/>
      <w:szCs w:val="24"/>
      <w:lang w:val="en-US" w:eastAsia="ar-SA"/>
    </w:rPr>
  </w:style>
  <w:style w:type="character" w:customStyle="1" w:styleId="90">
    <w:name w:val="Заголовок 9 Знак"/>
    <w:basedOn w:val="a1"/>
    <w:link w:val="9"/>
    <w:uiPriority w:val="99"/>
    <w:semiHidden/>
    <w:rsid w:val="00B25770"/>
    <w:rPr>
      <w:rFonts w:ascii="Cambria" w:eastAsia="Times New Roman" w:hAnsi="Cambria" w:cs="Cambria"/>
      <w:lang w:val="en-US" w:eastAsia="ar-SA"/>
    </w:rPr>
  </w:style>
  <w:style w:type="character" w:styleId="af">
    <w:name w:val="Emphasis"/>
    <w:uiPriority w:val="20"/>
    <w:qFormat/>
    <w:rsid w:val="00B25770"/>
    <w:rPr>
      <w:b/>
      <w:bCs/>
      <w:i/>
      <w:iCs/>
      <w:color w:val="5A5A5A"/>
    </w:rPr>
  </w:style>
  <w:style w:type="character" w:styleId="af0">
    <w:name w:val="Strong"/>
    <w:uiPriority w:val="22"/>
    <w:qFormat/>
    <w:rsid w:val="00B25770"/>
    <w:rPr>
      <w:b/>
      <w:bCs/>
      <w:spacing w:val="0"/>
    </w:rPr>
  </w:style>
  <w:style w:type="paragraph" w:styleId="af1">
    <w:name w:val="Normal (Web)"/>
    <w:basedOn w:val="a"/>
    <w:uiPriority w:val="99"/>
    <w:semiHidden/>
    <w:unhideWhenUsed/>
    <w:rsid w:val="00B257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List"/>
    <w:basedOn w:val="a0"/>
    <w:uiPriority w:val="99"/>
    <w:semiHidden/>
    <w:unhideWhenUsed/>
    <w:rsid w:val="00B25770"/>
    <w:pPr>
      <w:widowControl/>
      <w:suppressAutoHyphens/>
      <w:autoSpaceDE/>
      <w:autoSpaceDN/>
      <w:ind w:left="0" w:firstLine="360"/>
      <w:jc w:val="left"/>
    </w:pPr>
    <w:rPr>
      <w:rFonts w:cs="Mangal"/>
      <w:sz w:val="24"/>
      <w:szCs w:val="24"/>
      <w:lang w:val="en-US" w:eastAsia="ar-SA"/>
    </w:rPr>
  </w:style>
  <w:style w:type="paragraph" w:styleId="af3">
    <w:name w:val="Subtitle"/>
    <w:basedOn w:val="a"/>
    <w:next w:val="a0"/>
    <w:link w:val="22"/>
    <w:uiPriority w:val="99"/>
    <w:qFormat/>
    <w:rsid w:val="00B25770"/>
    <w:pPr>
      <w:widowControl/>
      <w:suppressAutoHyphens/>
      <w:autoSpaceDE/>
      <w:autoSpaceDN/>
      <w:spacing w:before="200" w:after="900"/>
      <w:jc w:val="right"/>
    </w:pPr>
    <w:rPr>
      <w:rFonts w:ascii="Cambria" w:hAnsi="Cambria" w:cs="Cambria"/>
      <w:i/>
      <w:iCs/>
      <w:sz w:val="24"/>
      <w:szCs w:val="24"/>
      <w:lang w:val="en-US" w:eastAsia="ar-SA"/>
    </w:rPr>
  </w:style>
  <w:style w:type="character" w:customStyle="1" w:styleId="af4">
    <w:name w:val="Подзаголовок Знак"/>
    <w:basedOn w:val="a1"/>
    <w:rsid w:val="00B257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Title"/>
    <w:basedOn w:val="a"/>
    <w:next w:val="af3"/>
    <w:link w:val="23"/>
    <w:uiPriority w:val="99"/>
    <w:qFormat/>
    <w:rsid w:val="00B25770"/>
    <w:pPr>
      <w:widowControl/>
      <w:pBdr>
        <w:top w:val="single" w:sz="8" w:space="10" w:color="C0C0C0"/>
        <w:bottom w:val="single" w:sz="18" w:space="15" w:color="808080"/>
      </w:pBdr>
      <w:suppressAutoHyphens/>
      <w:autoSpaceDE/>
      <w:autoSpaceDN/>
      <w:jc w:val="center"/>
    </w:pPr>
    <w:rPr>
      <w:rFonts w:ascii="Cambria" w:hAnsi="Cambria" w:cs="Cambria"/>
      <w:b/>
      <w:bCs/>
      <w:kern w:val="2"/>
      <w:sz w:val="32"/>
      <w:szCs w:val="32"/>
      <w:lang w:val="en-US" w:eastAsia="ar-SA"/>
    </w:rPr>
  </w:style>
  <w:style w:type="character" w:customStyle="1" w:styleId="af6">
    <w:name w:val="Название Знак"/>
    <w:basedOn w:val="a1"/>
    <w:rsid w:val="00B257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Body Text Indent"/>
    <w:basedOn w:val="a"/>
    <w:link w:val="af8"/>
    <w:uiPriority w:val="99"/>
    <w:semiHidden/>
    <w:unhideWhenUsed/>
    <w:rsid w:val="00B25770"/>
    <w:pPr>
      <w:widowControl/>
      <w:suppressAutoHyphens/>
      <w:autoSpaceDE/>
      <w:autoSpaceDN/>
      <w:spacing w:after="120"/>
      <w:ind w:left="283" w:firstLine="360"/>
    </w:pPr>
    <w:rPr>
      <w:rFonts w:ascii="Calibri" w:hAnsi="Calibri"/>
      <w:lang w:val="en-US" w:bidi="en-US"/>
    </w:rPr>
  </w:style>
  <w:style w:type="character" w:customStyle="1" w:styleId="af8">
    <w:name w:val="Основной текст с отступом Знак"/>
    <w:basedOn w:val="a1"/>
    <w:link w:val="af7"/>
    <w:uiPriority w:val="99"/>
    <w:semiHidden/>
    <w:rsid w:val="00B25770"/>
    <w:rPr>
      <w:rFonts w:ascii="Calibri" w:eastAsia="Times New Roman" w:hAnsi="Calibri" w:cs="Times New Roman"/>
      <w:lang w:val="en-US" w:bidi="en-US"/>
    </w:rPr>
  </w:style>
  <w:style w:type="paragraph" w:styleId="af9">
    <w:name w:val="No Spacing"/>
    <w:uiPriority w:val="1"/>
    <w:qFormat/>
    <w:rsid w:val="00B25770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TOC Heading"/>
    <w:basedOn w:val="1"/>
    <w:uiPriority w:val="99"/>
    <w:semiHidden/>
    <w:unhideWhenUsed/>
    <w:qFormat/>
    <w:rsid w:val="00B25770"/>
    <w:pPr>
      <w:widowControl/>
      <w:suppressLineNumbers/>
      <w:pBdr>
        <w:bottom w:val="single" w:sz="8" w:space="1" w:color="008080"/>
      </w:pBdr>
      <w:suppressAutoHyphens/>
      <w:autoSpaceDE/>
      <w:autoSpaceDN/>
      <w:spacing w:before="600" w:after="80"/>
      <w:ind w:left="0"/>
    </w:pPr>
    <w:rPr>
      <w:rFonts w:ascii="Cambria" w:hAnsi="Cambria" w:cs="Cambria"/>
      <w:kern w:val="2"/>
      <w:sz w:val="32"/>
      <w:szCs w:val="32"/>
      <w:lang w:val="en-US" w:eastAsia="ar-SA"/>
    </w:rPr>
  </w:style>
  <w:style w:type="paragraph" w:customStyle="1" w:styleId="afb">
    <w:name w:val="Заголовок"/>
    <w:basedOn w:val="a"/>
    <w:next w:val="a0"/>
    <w:uiPriority w:val="99"/>
    <w:semiHidden/>
    <w:rsid w:val="00B25770"/>
    <w:pPr>
      <w:keepNext/>
      <w:widowControl/>
      <w:suppressAutoHyphens/>
      <w:autoSpaceDE/>
      <w:autoSpaceDN/>
      <w:spacing w:before="240" w:after="120"/>
      <w:ind w:firstLine="360"/>
    </w:pPr>
    <w:rPr>
      <w:rFonts w:ascii="Arial" w:eastAsia="Microsoft YaHei" w:hAnsi="Arial" w:cs="Mangal"/>
      <w:sz w:val="28"/>
      <w:szCs w:val="28"/>
      <w:lang w:val="en-US" w:bidi="en-US"/>
    </w:rPr>
  </w:style>
  <w:style w:type="paragraph" w:customStyle="1" w:styleId="24">
    <w:name w:val="Название2"/>
    <w:basedOn w:val="a"/>
    <w:uiPriority w:val="99"/>
    <w:semiHidden/>
    <w:rsid w:val="00B25770"/>
    <w:pPr>
      <w:widowControl/>
      <w:suppressLineNumbers/>
      <w:suppressAutoHyphens/>
      <w:autoSpaceDE/>
      <w:autoSpaceDN/>
      <w:spacing w:before="120" w:after="120"/>
      <w:ind w:firstLine="360"/>
    </w:pPr>
    <w:rPr>
      <w:rFonts w:ascii="Calibri" w:hAnsi="Calibri" w:cs="Mangal"/>
      <w:i/>
      <w:iCs/>
      <w:sz w:val="24"/>
      <w:szCs w:val="24"/>
      <w:lang w:val="en-US" w:bidi="en-US"/>
    </w:rPr>
  </w:style>
  <w:style w:type="paragraph" w:customStyle="1" w:styleId="13">
    <w:name w:val="Указатель1"/>
    <w:basedOn w:val="a"/>
    <w:uiPriority w:val="99"/>
    <w:semiHidden/>
    <w:rsid w:val="00B25770"/>
    <w:pPr>
      <w:widowControl/>
      <w:suppressLineNumbers/>
      <w:suppressAutoHyphens/>
      <w:autoSpaceDE/>
      <w:autoSpaceDN/>
      <w:ind w:firstLine="360"/>
    </w:pPr>
    <w:rPr>
      <w:rFonts w:ascii="Calibri" w:hAnsi="Calibri" w:cs="Mangal"/>
      <w:lang w:val="en-US" w:bidi="en-US"/>
    </w:rPr>
  </w:style>
  <w:style w:type="paragraph" w:customStyle="1" w:styleId="14">
    <w:name w:val="Абзац списка1"/>
    <w:basedOn w:val="a"/>
    <w:uiPriority w:val="99"/>
    <w:semiHidden/>
    <w:rsid w:val="00B25770"/>
    <w:pPr>
      <w:widowControl/>
      <w:suppressAutoHyphens/>
      <w:autoSpaceDE/>
      <w:autoSpaceDN/>
      <w:ind w:left="720" w:firstLine="360"/>
    </w:pPr>
    <w:rPr>
      <w:rFonts w:ascii="Calibri" w:hAnsi="Calibri"/>
      <w:lang w:val="en-US" w:bidi="en-US"/>
    </w:rPr>
  </w:style>
  <w:style w:type="paragraph" w:customStyle="1" w:styleId="afc">
    <w:name w:val="Мой основной"/>
    <w:uiPriority w:val="99"/>
    <w:semiHidden/>
    <w:rsid w:val="00B2577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15">
    <w:name w:val="Без интервала1"/>
    <w:basedOn w:val="a"/>
    <w:uiPriority w:val="99"/>
    <w:semiHidden/>
    <w:rsid w:val="00B25770"/>
    <w:pPr>
      <w:widowControl/>
      <w:suppressAutoHyphens/>
      <w:autoSpaceDE/>
      <w:autoSpaceDN/>
    </w:pPr>
    <w:rPr>
      <w:rFonts w:ascii="Calibri" w:hAnsi="Calibri"/>
      <w:lang w:val="en-US" w:bidi="en-US"/>
    </w:rPr>
  </w:style>
  <w:style w:type="paragraph" w:customStyle="1" w:styleId="16">
    <w:name w:val="Текст выноски1"/>
    <w:basedOn w:val="a"/>
    <w:uiPriority w:val="99"/>
    <w:semiHidden/>
    <w:rsid w:val="00B25770"/>
    <w:pPr>
      <w:widowControl/>
      <w:suppressAutoHyphens/>
      <w:autoSpaceDE/>
      <w:autoSpaceDN/>
      <w:ind w:firstLine="360"/>
    </w:pPr>
    <w:rPr>
      <w:rFonts w:ascii="Tahoma" w:hAnsi="Tahoma" w:cs="Tahoma"/>
      <w:sz w:val="16"/>
      <w:szCs w:val="16"/>
      <w:lang w:val="en-US" w:eastAsia="ar-SA"/>
    </w:rPr>
  </w:style>
  <w:style w:type="paragraph" w:customStyle="1" w:styleId="110">
    <w:name w:val="Заголовок 1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480" w:line="276" w:lineRule="auto"/>
      <w:ind w:firstLine="360"/>
    </w:pPr>
    <w:rPr>
      <w:rFonts w:ascii="Cambria" w:hAnsi="Cambria" w:cs="Cambria"/>
      <w:b/>
      <w:bCs/>
      <w:color w:val="365F91"/>
      <w:sz w:val="28"/>
      <w:szCs w:val="28"/>
      <w:lang w:val="en-US" w:bidi="en-US"/>
    </w:rPr>
  </w:style>
  <w:style w:type="paragraph" w:customStyle="1" w:styleId="210">
    <w:name w:val="Заголовок 2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b/>
      <w:bCs/>
      <w:color w:val="4F81BD"/>
      <w:sz w:val="26"/>
      <w:szCs w:val="26"/>
      <w:lang w:val="en-US" w:bidi="en-US"/>
    </w:rPr>
  </w:style>
  <w:style w:type="paragraph" w:customStyle="1" w:styleId="410">
    <w:name w:val="Заголовок 4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b/>
      <w:bCs/>
      <w:i/>
      <w:iCs/>
      <w:color w:val="4F81BD"/>
      <w:lang w:val="en-US" w:bidi="en-US"/>
    </w:rPr>
  </w:style>
  <w:style w:type="paragraph" w:customStyle="1" w:styleId="51">
    <w:name w:val="Заголовок 5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color w:val="243F60"/>
      <w:lang w:val="en-US" w:bidi="en-US"/>
    </w:rPr>
  </w:style>
  <w:style w:type="paragraph" w:customStyle="1" w:styleId="61">
    <w:name w:val="Заголовок 6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i/>
      <w:iCs/>
      <w:color w:val="243F60"/>
      <w:lang w:val="en-US" w:bidi="en-US"/>
    </w:rPr>
  </w:style>
  <w:style w:type="paragraph" w:customStyle="1" w:styleId="71">
    <w:name w:val="Заголовок 7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i/>
      <w:iCs/>
      <w:color w:val="404040"/>
      <w:lang w:val="en-US" w:bidi="en-US"/>
    </w:rPr>
  </w:style>
  <w:style w:type="paragraph" w:customStyle="1" w:styleId="81">
    <w:name w:val="Заголовок 8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color w:val="4F81BD"/>
      <w:sz w:val="20"/>
      <w:szCs w:val="20"/>
      <w:lang w:val="en-US" w:bidi="en-US"/>
    </w:rPr>
  </w:style>
  <w:style w:type="paragraph" w:customStyle="1" w:styleId="91">
    <w:name w:val="Заголовок 9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i/>
      <w:iCs/>
      <w:color w:val="404040"/>
      <w:sz w:val="20"/>
      <w:szCs w:val="20"/>
      <w:lang w:val="en-US" w:bidi="en-US"/>
    </w:rPr>
  </w:style>
  <w:style w:type="paragraph" w:customStyle="1" w:styleId="17">
    <w:name w:val="Название объекта1"/>
    <w:basedOn w:val="a"/>
    <w:uiPriority w:val="99"/>
    <w:semiHidden/>
    <w:rsid w:val="00B25770"/>
    <w:pPr>
      <w:widowControl/>
      <w:suppressAutoHyphens/>
      <w:autoSpaceDE/>
      <w:autoSpaceDN/>
      <w:spacing w:after="200"/>
      <w:ind w:firstLine="360"/>
    </w:pPr>
    <w:rPr>
      <w:rFonts w:ascii="Calibri" w:hAnsi="Calibri"/>
      <w:b/>
      <w:bCs/>
      <w:color w:val="4F81BD"/>
      <w:sz w:val="18"/>
      <w:szCs w:val="18"/>
      <w:lang w:val="en-US" w:bidi="en-US"/>
    </w:rPr>
  </w:style>
  <w:style w:type="paragraph" w:customStyle="1" w:styleId="18">
    <w:name w:val="Название1"/>
    <w:basedOn w:val="a"/>
    <w:uiPriority w:val="99"/>
    <w:semiHidden/>
    <w:rsid w:val="00B25770"/>
    <w:pPr>
      <w:widowControl/>
      <w:pBdr>
        <w:bottom w:val="single" w:sz="8" w:space="4" w:color="808080"/>
      </w:pBdr>
      <w:suppressAutoHyphens/>
      <w:autoSpaceDE/>
      <w:autoSpaceDN/>
      <w:spacing w:after="300"/>
      <w:ind w:firstLine="360"/>
    </w:pPr>
    <w:rPr>
      <w:rFonts w:ascii="Cambria" w:hAnsi="Cambria" w:cs="Cambria"/>
      <w:color w:val="17365D"/>
      <w:spacing w:val="5"/>
      <w:kern w:val="2"/>
      <w:sz w:val="52"/>
      <w:szCs w:val="52"/>
      <w:lang w:val="en-US" w:bidi="en-US"/>
    </w:rPr>
  </w:style>
  <w:style w:type="paragraph" w:customStyle="1" w:styleId="19">
    <w:name w:val="Подзаголовок1"/>
    <w:basedOn w:val="a"/>
    <w:uiPriority w:val="99"/>
    <w:semiHidden/>
    <w:rsid w:val="00B25770"/>
    <w:pPr>
      <w:widowControl/>
      <w:suppressAutoHyphens/>
      <w:autoSpaceDE/>
      <w:autoSpaceDN/>
      <w:spacing w:after="200" w:line="276" w:lineRule="auto"/>
      <w:ind w:firstLine="360"/>
    </w:pPr>
    <w:rPr>
      <w:rFonts w:ascii="Cambria" w:hAnsi="Cambria" w:cs="Cambria"/>
      <w:i/>
      <w:iCs/>
      <w:color w:val="4F81BD"/>
      <w:spacing w:val="15"/>
      <w:lang w:val="en-US" w:bidi="en-US"/>
    </w:rPr>
  </w:style>
  <w:style w:type="paragraph" w:customStyle="1" w:styleId="211">
    <w:name w:val="Цитата 21"/>
    <w:basedOn w:val="a"/>
    <w:uiPriority w:val="99"/>
    <w:semiHidden/>
    <w:rsid w:val="00B25770"/>
    <w:pPr>
      <w:widowControl/>
      <w:suppressAutoHyphens/>
      <w:autoSpaceDE/>
      <w:autoSpaceDN/>
      <w:spacing w:after="200" w:line="276" w:lineRule="auto"/>
      <w:ind w:firstLine="360"/>
    </w:pPr>
    <w:rPr>
      <w:rFonts w:ascii="Calibri" w:hAnsi="Calibri"/>
      <w:i/>
      <w:iCs/>
      <w:color w:val="000000"/>
      <w:lang w:val="en-US" w:bidi="en-US"/>
    </w:rPr>
  </w:style>
  <w:style w:type="paragraph" w:customStyle="1" w:styleId="1a">
    <w:name w:val="Выделенная цитата1"/>
    <w:basedOn w:val="a"/>
    <w:uiPriority w:val="99"/>
    <w:semiHidden/>
    <w:rsid w:val="00B25770"/>
    <w:pPr>
      <w:widowControl/>
      <w:pBdr>
        <w:bottom w:val="single" w:sz="4" w:space="4" w:color="808080"/>
      </w:pBdr>
      <w:suppressAutoHyphens/>
      <w:autoSpaceDE/>
      <w:autoSpaceDN/>
      <w:spacing w:before="200" w:after="280" w:line="276" w:lineRule="auto"/>
      <w:ind w:left="936" w:right="936" w:firstLine="360"/>
    </w:pPr>
    <w:rPr>
      <w:rFonts w:ascii="Calibri" w:hAnsi="Calibri"/>
      <w:b/>
      <w:bCs/>
      <w:i/>
      <w:iCs/>
      <w:color w:val="4F81BD"/>
      <w:lang w:val="en-US" w:bidi="en-US"/>
    </w:rPr>
  </w:style>
  <w:style w:type="paragraph" w:customStyle="1" w:styleId="220">
    <w:name w:val="Цитата 22"/>
    <w:basedOn w:val="a"/>
    <w:uiPriority w:val="99"/>
    <w:semiHidden/>
    <w:rsid w:val="00B25770"/>
    <w:pPr>
      <w:widowControl/>
      <w:suppressAutoHyphens/>
      <w:autoSpaceDE/>
      <w:autoSpaceDN/>
      <w:ind w:firstLine="360"/>
    </w:pPr>
    <w:rPr>
      <w:i/>
      <w:iCs/>
      <w:color w:val="000000"/>
      <w:sz w:val="24"/>
      <w:szCs w:val="24"/>
      <w:lang w:val="en-US" w:eastAsia="ar-SA"/>
    </w:rPr>
  </w:style>
  <w:style w:type="paragraph" w:customStyle="1" w:styleId="25">
    <w:name w:val="Выделенная цитата2"/>
    <w:basedOn w:val="a"/>
    <w:uiPriority w:val="99"/>
    <w:semiHidden/>
    <w:rsid w:val="00B25770"/>
    <w:pPr>
      <w:widowControl/>
      <w:pBdr>
        <w:top w:val="single" w:sz="8" w:space="10" w:color="C0C0C0"/>
        <w:left w:val="single" w:sz="36" w:space="4" w:color="808080"/>
        <w:bottom w:val="single" w:sz="18" w:space="10" w:color="808080"/>
        <w:right w:val="single" w:sz="36" w:space="4" w:color="808080"/>
      </w:pBdr>
      <w:shd w:val="clear" w:color="auto" w:fill="4F81BD"/>
      <w:suppressAutoHyphens/>
      <w:autoSpaceDE/>
      <w:autoSpaceDN/>
      <w:spacing w:before="320" w:after="320" w:line="300" w:lineRule="auto"/>
      <w:ind w:left="1440" w:right="1440" w:firstLine="360"/>
    </w:pPr>
    <w:rPr>
      <w:b/>
      <w:bCs/>
      <w:i/>
      <w:iCs/>
      <w:color w:val="4F81BD"/>
      <w:sz w:val="24"/>
      <w:szCs w:val="24"/>
      <w:lang w:val="en-US" w:eastAsia="ar-SA"/>
    </w:rPr>
  </w:style>
  <w:style w:type="paragraph" w:customStyle="1" w:styleId="26">
    <w:name w:val="Название объекта2"/>
    <w:basedOn w:val="a"/>
    <w:uiPriority w:val="99"/>
    <w:semiHidden/>
    <w:rsid w:val="00B25770"/>
    <w:pPr>
      <w:widowControl/>
      <w:suppressAutoHyphens/>
      <w:autoSpaceDE/>
      <w:autoSpaceDN/>
      <w:spacing w:after="200"/>
      <w:ind w:firstLine="360"/>
    </w:pPr>
    <w:rPr>
      <w:rFonts w:ascii="Calibri" w:hAnsi="Calibri"/>
      <w:b/>
      <w:bCs/>
      <w:color w:val="4F81BD"/>
      <w:sz w:val="18"/>
      <w:szCs w:val="18"/>
      <w:lang w:val="en-US" w:bidi="en-US"/>
    </w:rPr>
  </w:style>
  <w:style w:type="paragraph" w:customStyle="1" w:styleId="32">
    <w:name w:val="Название объекта3"/>
    <w:basedOn w:val="a"/>
    <w:uiPriority w:val="99"/>
    <w:semiHidden/>
    <w:rsid w:val="00B25770"/>
    <w:pPr>
      <w:widowControl/>
      <w:suppressAutoHyphens/>
      <w:autoSpaceDE/>
      <w:autoSpaceDN/>
      <w:ind w:firstLine="360"/>
    </w:pPr>
    <w:rPr>
      <w:rFonts w:ascii="Calibri" w:hAnsi="Calibri"/>
      <w:b/>
      <w:bCs/>
      <w:sz w:val="18"/>
      <w:szCs w:val="18"/>
      <w:lang w:val="en-US" w:bidi="en-US"/>
    </w:rPr>
  </w:style>
  <w:style w:type="paragraph" w:customStyle="1" w:styleId="afd">
    <w:name w:val="Содержимое таблицы"/>
    <w:basedOn w:val="a"/>
    <w:uiPriority w:val="99"/>
    <w:semiHidden/>
    <w:rsid w:val="00B25770"/>
    <w:pPr>
      <w:widowControl/>
      <w:suppressLineNumbers/>
      <w:suppressAutoHyphens/>
      <w:autoSpaceDE/>
      <w:autoSpaceDN/>
      <w:ind w:firstLine="360"/>
    </w:pPr>
    <w:rPr>
      <w:rFonts w:ascii="Calibri" w:hAnsi="Calibri"/>
      <w:lang w:val="en-US" w:bidi="en-US"/>
    </w:rPr>
  </w:style>
  <w:style w:type="paragraph" w:customStyle="1" w:styleId="afe">
    <w:name w:val="Заголовок таблицы"/>
    <w:basedOn w:val="afd"/>
    <w:uiPriority w:val="99"/>
    <w:semiHidden/>
    <w:rsid w:val="00B25770"/>
    <w:pPr>
      <w:jc w:val="center"/>
    </w:pPr>
    <w:rPr>
      <w:b/>
      <w:bCs/>
    </w:rPr>
  </w:style>
  <w:style w:type="paragraph" w:customStyle="1" w:styleId="Default">
    <w:name w:val="Default"/>
    <w:uiPriority w:val="99"/>
    <w:semiHidden/>
    <w:rsid w:val="00B257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z0">
    <w:name w:val="WW8Num1z0"/>
    <w:rsid w:val="00B25770"/>
  </w:style>
  <w:style w:type="character" w:customStyle="1" w:styleId="WW8Num1z1">
    <w:name w:val="WW8Num1z1"/>
    <w:rsid w:val="00B25770"/>
  </w:style>
  <w:style w:type="character" w:customStyle="1" w:styleId="WW8Num1z2">
    <w:name w:val="WW8Num1z2"/>
    <w:rsid w:val="00B25770"/>
  </w:style>
  <w:style w:type="character" w:customStyle="1" w:styleId="WW8Num1z3">
    <w:name w:val="WW8Num1z3"/>
    <w:rsid w:val="00B25770"/>
  </w:style>
  <w:style w:type="character" w:customStyle="1" w:styleId="WW8Num1z4">
    <w:name w:val="WW8Num1z4"/>
    <w:rsid w:val="00B25770"/>
  </w:style>
  <w:style w:type="character" w:customStyle="1" w:styleId="WW8Num1z5">
    <w:name w:val="WW8Num1z5"/>
    <w:rsid w:val="00B25770"/>
  </w:style>
  <w:style w:type="character" w:customStyle="1" w:styleId="WW8Num1z6">
    <w:name w:val="WW8Num1z6"/>
    <w:rsid w:val="00B25770"/>
  </w:style>
  <w:style w:type="character" w:customStyle="1" w:styleId="WW8Num1z7">
    <w:name w:val="WW8Num1z7"/>
    <w:rsid w:val="00B25770"/>
  </w:style>
  <w:style w:type="character" w:customStyle="1" w:styleId="WW8Num1z8">
    <w:name w:val="WW8Num1z8"/>
    <w:rsid w:val="00B25770"/>
  </w:style>
  <w:style w:type="character" w:customStyle="1" w:styleId="WW8Num2z0">
    <w:name w:val="WW8Num2z0"/>
    <w:rsid w:val="00B25770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6"/>
      <w:lang w:val="ru-RU"/>
    </w:rPr>
  </w:style>
  <w:style w:type="character" w:customStyle="1" w:styleId="WW8Num2z1">
    <w:name w:val="WW8Num2z1"/>
    <w:rsid w:val="00B25770"/>
  </w:style>
  <w:style w:type="character" w:customStyle="1" w:styleId="WW8Num2z2">
    <w:name w:val="WW8Num2z2"/>
    <w:rsid w:val="00B25770"/>
  </w:style>
  <w:style w:type="character" w:customStyle="1" w:styleId="WW8Num2z3">
    <w:name w:val="WW8Num2z3"/>
    <w:rsid w:val="00B25770"/>
  </w:style>
  <w:style w:type="character" w:customStyle="1" w:styleId="WW8Num2z4">
    <w:name w:val="WW8Num2z4"/>
    <w:rsid w:val="00B25770"/>
  </w:style>
  <w:style w:type="character" w:customStyle="1" w:styleId="WW8Num2z5">
    <w:name w:val="WW8Num2z5"/>
    <w:rsid w:val="00B25770"/>
  </w:style>
  <w:style w:type="character" w:customStyle="1" w:styleId="WW8Num2z6">
    <w:name w:val="WW8Num2z6"/>
    <w:rsid w:val="00B25770"/>
  </w:style>
  <w:style w:type="character" w:customStyle="1" w:styleId="WW8Num2z7">
    <w:name w:val="WW8Num2z7"/>
    <w:rsid w:val="00B25770"/>
  </w:style>
  <w:style w:type="character" w:customStyle="1" w:styleId="WW8Num2z8">
    <w:name w:val="WW8Num2z8"/>
    <w:rsid w:val="00B25770"/>
  </w:style>
  <w:style w:type="character" w:customStyle="1" w:styleId="WW8Num3z0">
    <w:name w:val="WW8Num3z0"/>
    <w:rsid w:val="00B25770"/>
    <w:rPr>
      <w:rFonts w:ascii="Times New Roman" w:hAnsi="Times New Roman" w:cs="Times New Roman" w:hint="default"/>
      <w:b w:val="0"/>
      <w:bCs w:val="0"/>
      <w:i w:val="0"/>
      <w:iCs w:val="0"/>
      <w:color w:val="0066CC"/>
      <w:sz w:val="28"/>
      <w:szCs w:val="28"/>
      <w:lang w:val="ru-RU"/>
    </w:rPr>
  </w:style>
  <w:style w:type="character" w:customStyle="1" w:styleId="WW8Num3z1">
    <w:name w:val="WW8Num3z1"/>
    <w:rsid w:val="00B25770"/>
  </w:style>
  <w:style w:type="character" w:customStyle="1" w:styleId="WW8Num3z2">
    <w:name w:val="WW8Num3z2"/>
    <w:rsid w:val="00B25770"/>
  </w:style>
  <w:style w:type="character" w:customStyle="1" w:styleId="WW8Num3z3">
    <w:name w:val="WW8Num3z3"/>
    <w:rsid w:val="00B25770"/>
  </w:style>
  <w:style w:type="character" w:customStyle="1" w:styleId="WW8Num3z4">
    <w:name w:val="WW8Num3z4"/>
    <w:rsid w:val="00B25770"/>
  </w:style>
  <w:style w:type="character" w:customStyle="1" w:styleId="WW8Num3z5">
    <w:name w:val="WW8Num3z5"/>
    <w:rsid w:val="00B25770"/>
  </w:style>
  <w:style w:type="character" w:customStyle="1" w:styleId="WW8Num3z6">
    <w:name w:val="WW8Num3z6"/>
    <w:rsid w:val="00B25770"/>
  </w:style>
  <w:style w:type="character" w:customStyle="1" w:styleId="WW8Num3z7">
    <w:name w:val="WW8Num3z7"/>
    <w:rsid w:val="00B25770"/>
  </w:style>
  <w:style w:type="character" w:customStyle="1" w:styleId="WW8Num3z8">
    <w:name w:val="WW8Num3z8"/>
    <w:rsid w:val="00B25770"/>
  </w:style>
  <w:style w:type="character" w:customStyle="1" w:styleId="WW8Num4z0">
    <w:name w:val="WW8Num4z0"/>
    <w:rsid w:val="00B25770"/>
    <w:rPr>
      <w:lang w:val="ru-RU"/>
    </w:rPr>
  </w:style>
  <w:style w:type="character" w:customStyle="1" w:styleId="WW8Num4z1">
    <w:name w:val="WW8Num4z1"/>
    <w:rsid w:val="00B25770"/>
  </w:style>
  <w:style w:type="character" w:customStyle="1" w:styleId="WW8Num4z2">
    <w:name w:val="WW8Num4z2"/>
    <w:rsid w:val="00B25770"/>
  </w:style>
  <w:style w:type="character" w:customStyle="1" w:styleId="WW8Num4z3">
    <w:name w:val="WW8Num4z3"/>
    <w:rsid w:val="00B25770"/>
  </w:style>
  <w:style w:type="character" w:customStyle="1" w:styleId="WW8Num4z4">
    <w:name w:val="WW8Num4z4"/>
    <w:rsid w:val="00B25770"/>
  </w:style>
  <w:style w:type="character" w:customStyle="1" w:styleId="WW8Num4z5">
    <w:name w:val="WW8Num4z5"/>
    <w:rsid w:val="00B25770"/>
  </w:style>
  <w:style w:type="character" w:customStyle="1" w:styleId="WW8Num4z6">
    <w:name w:val="WW8Num4z6"/>
    <w:rsid w:val="00B25770"/>
  </w:style>
  <w:style w:type="character" w:customStyle="1" w:styleId="WW8Num4z7">
    <w:name w:val="WW8Num4z7"/>
    <w:rsid w:val="00B25770"/>
  </w:style>
  <w:style w:type="character" w:customStyle="1" w:styleId="WW8Num4z8">
    <w:name w:val="WW8Num4z8"/>
    <w:rsid w:val="00B25770"/>
  </w:style>
  <w:style w:type="character" w:customStyle="1" w:styleId="WW8Num5z0">
    <w:name w:val="WW8Num5z0"/>
    <w:rsid w:val="00B25770"/>
    <w:rPr>
      <w:rFonts w:ascii="Times New Roman" w:hAnsi="Times New Roman" w:cs="Times New Roman" w:hint="default"/>
      <w:lang w:val="ru-RU"/>
    </w:rPr>
  </w:style>
  <w:style w:type="character" w:customStyle="1" w:styleId="WW8Num5z1">
    <w:name w:val="WW8Num5z1"/>
    <w:rsid w:val="00B25770"/>
  </w:style>
  <w:style w:type="character" w:customStyle="1" w:styleId="WW8Num5z2">
    <w:name w:val="WW8Num5z2"/>
    <w:rsid w:val="00B25770"/>
  </w:style>
  <w:style w:type="character" w:customStyle="1" w:styleId="WW8Num5z3">
    <w:name w:val="WW8Num5z3"/>
    <w:rsid w:val="00B25770"/>
  </w:style>
  <w:style w:type="character" w:customStyle="1" w:styleId="WW8Num5z4">
    <w:name w:val="WW8Num5z4"/>
    <w:rsid w:val="00B25770"/>
  </w:style>
  <w:style w:type="character" w:customStyle="1" w:styleId="WW8Num5z5">
    <w:name w:val="WW8Num5z5"/>
    <w:rsid w:val="00B25770"/>
  </w:style>
  <w:style w:type="character" w:customStyle="1" w:styleId="WW8Num5z6">
    <w:name w:val="WW8Num5z6"/>
    <w:rsid w:val="00B25770"/>
  </w:style>
  <w:style w:type="character" w:customStyle="1" w:styleId="WW8Num5z7">
    <w:name w:val="WW8Num5z7"/>
    <w:rsid w:val="00B25770"/>
  </w:style>
  <w:style w:type="character" w:customStyle="1" w:styleId="WW8Num5z8">
    <w:name w:val="WW8Num5z8"/>
    <w:rsid w:val="00B25770"/>
  </w:style>
  <w:style w:type="character" w:customStyle="1" w:styleId="WW8Num6z0">
    <w:name w:val="WW8Num6z0"/>
    <w:rsid w:val="00B25770"/>
    <w:rPr>
      <w:rFonts w:ascii="Times New Roman" w:hAnsi="Times New Roman" w:cs="Times New Roman" w:hint="default"/>
      <w:lang w:val="ru-RU"/>
    </w:rPr>
  </w:style>
  <w:style w:type="character" w:customStyle="1" w:styleId="WW8Num6z1">
    <w:name w:val="WW8Num6z1"/>
    <w:rsid w:val="00B25770"/>
  </w:style>
  <w:style w:type="character" w:customStyle="1" w:styleId="WW8Num6z2">
    <w:name w:val="WW8Num6z2"/>
    <w:rsid w:val="00B25770"/>
  </w:style>
  <w:style w:type="character" w:customStyle="1" w:styleId="WW8Num6z3">
    <w:name w:val="WW8Num6z3"/>
    <w:rsid w:val="00B25770"/>
  </w:style>
  <w:style w:type="character" w:customStyle="1" w:styleId="WW8Num6z4">
    <w:name w:val="WW8Num6z4"/>
    <w:rsid w:val="00B25770"/>
  </w:style>
  <w:style w:type="character" w:customStyle="1" w:styleId="WW8Num6z5">
    <w:name w:val="WW8Num6z5"/>
    <w:rsid w:val="00B25770"/>
  </w:style>
  <w:style w:type="character" w:customStyle="1" w:styleId="WW8Num6z6">
    <w:name w:val="WW8Num6z6"/>
    <w:rsid w:val="00B25770"/>
  </w:style>
  <w:style w:type="character" w:customStyle="1" w:styleId="WW8Num6z7">
    <w:name w:val="WW8Num6z7"/>
    <w:rsid w:val="00B25770"/>
  </w:style>
  <w:style w:type="character" w:customStyle="1" w:styleId="WW8Num6z8">
    <w:name w:val="WW8Num6z8"/>
    <w:rsid w:val="00B25770"/>
  </w:style>
  <w:style w:type="character" w:customStyle="1" w:styleId="WW8Num7z0">
    <w:name w:val="WW8Num7z0"/>
    <w:rsid w:val="00B25770"/>
    <w:rPr>
      <w:rFonts w:ascii="Times New Roman" w:hAnsi="Times New Roman" w:cs="Times New Roman" w:hint="default"/>
      <w:lang w:val="ru-RU"/>
    </w:rPr>
  </w:style>
  <w:style w:type="character" w:customStyle="1" w:styleId="WW8Num7z1">
    <w:name w:val="WW8Num7z1"/>
    <w:rsid w:val="00B25770"/>
  </w:style>
  <w:style w:type="character" w:customStyle="1" w:styleId="WW8Num7z2">
    <w:name w:val="WW8Num7z2"/>
    <w:rsid w:val="00B25770"/>
  </w:style>
  <w:style w:type="character" w:customStyle="1" w:styleId="WW8Num7z3">
    <w:name w:val="WW8Num7z3"/>
    <w:rsid w:val="00B25770"/>
  </w:style>
  <w:style w:type="character" w:customStyle="1" w:styleId="WW8Num7z4">
    <w:name w:val="WW8Num7z4"/>
    <w:rsid w:val="00B25770"/>
  </w:style>
  <w:style w:type="character" w:customStyle="1" w:styleId="WW8Num7z5">
    <w:name w:val="WW8Num7z5"/>
    <w:rsid w:val="00B25770"/>
  </w:style>
  <w:style w:type="character" w:customStyle="1" w:styleId="WW8Num7z6">
    <w:name w:val="WW8Num7z6"/>
    <w:rsid w:val="00B25770"/>
  </w:style>
  <w:style w:type="character" w:customStyle="1" w:styleId="WW8Num7z7">
    <w:name w:val="WW8Num7z7"/>
    <w:rsid w:val="00B25770"/>
  </w:style>
  <w:style w:type="character" w:customStyle="1" w:styleId="WW8Num7z8">
    <w:name w:val="WW8Num7z8"/>
    <w:rsid w:val="00B25770"/>
  </w:style>
  <w:style w:type="character" w:customStyle="1" w:styleId="WW8Num8z0">
    <w:name w:val="WW8Num8z0"/>
    <w:rsid w:val="00B25770"/>
    <w:rPr>
      <w:rFonts w:ascii="Times New Roman" w:hAnsi="Times New Roman" w:cs="Times New Roman" w:hint="default"/>
      <w:lang w:val="ru-RU"/>
    </w:rPr>
  </w:style>
  <w:style w:type="character" w:customStyle="1" w:styleId="WW8Num8z1">
    <w:name w:val="WW8Num8z1"/>
    <w:rsid w:val="00B25770"/>
  </w:style>
  <w:style w:type="character" w:customStyle="1" w:styleId="WW8Num8z2">
    <w:name w:val="WW8Num8z2"/>
    <w:rsid w:val="00B25770"/>
  </w:style>
  <w:style w:type="character" w:customStyle="1" w:styleId="WW8Num8z3">
    <w:name w:val="WW8Num8z3"/>
    <w:rsid w:val="00B25770"/>
  </w:style>
  <w:style w:type="character" w:customStyle="1" w:styleId="WW8Num8z4">
    <w:name w:val="WW8Num8z4"/>
    <w:rsid w:val="00B25770"/>
  </w:style>
  <w:style w:type="character" w:customStyle="1" w:styleId="WW8Num8z5">
    <w:name w:val="WW8Num8z5"/>
    <w:rsid w:val="00B25770"/>
  </w:style>
  <w:style w:type="character" w:customStyle="1" w:styleId="WW8Num8z6">
    <w:name w:val="WW8Num8z6"/>
    <w:rsid w:val="00B25770"/>
  </w:style>
  <w:style w:type="character" w:customStyle="1" w:styleId="WW8Num8z7">
    <w:name w:val="WW8Num8z7"/>
    <w:rsid w:val="00B25770"/>
  </w:style>
  <w:style w:type="character" w:customStyle="1" w:styleId="WW8Num8z8">
    <w:name w:val="WW8Num8z8"/>
    <w:rsid w:val="00B25770"/>
  </w:style>
  <w:style w:type="character" w:customStyle="1" w:styleId="WW8Num9z0">
    <w:name w:val="WW8Num9z0"/>
    <w:rsid w:val="00B25770"/>
    <w:rPr>
      <w:rFonts w:ascii="Times New Roman" w:hAnsi="Times New Roman" w:cs="Times New Roman" w:hint="default"/>
      <w:lang w:val="ru-RU"/>
    </w:rPr>
  </w:style>
  <w:style w:type="character" w:customStyle="1" w:styleId="WW8Num9z1">
    <w:name w:val="WW8Num9z1"/>
    <w:rsid w:val="00B25770"/>
  </w:style>
  <w:style w:type="character" w:customStyle="1" w:styleId="WW8Num9z2">
    <w:name w:val="WW8Num9z2"/>
    <w:rsid w:val="00B25770"/>
  </w:style>
  <w:style w:type="character" w:customStyle="1" w:styleId="WW8Num9z3">
    <w:name w:val="WW8Num9z3"/>
    <w:rsid w:val="00B25770"/>
  </w:style>
  <w:style w:type="character" w:customStyle="1" w:styleId="WW8Num9z4">
    <w:name w:val="WW8Num9z4"/>
    <w:rsid w:val="00B25770"/>
  </w:style>
  <w:style w:type="character" w:customStyle="1" w:styleId="WW8Num9z5">
    <w:name w:val="WW8Num9z5"/>
    <w:rsid w:val="00B25770"/>
  </w:style>
  <w:style w:type="character" w:customStyle="1" w:styleId="WW8Num9z6">
    <w:name w:val="WW8Num9z6"/>
    <w:rsid w:val="00B25770"/>
  </w:style>
  <w:style w:type="character" w:customStyle="1" w:styleId="WW8Num9z7">
    <w:name w:val="WW8Num9z7"/>
    <w:rsid w:val="00B25770"/>
  </w:style>
  <w:style w:type="character" w:customStyle="1" w:styleId="WW8Num9z8">
    <w:name w:val="WW8Num9z8"/>
    <w:rsid w:val="00B25770"/>
  </w:style>
  <w:style w:type="character" w:customStyle="1" w:styleId="WW8Num10z0">
    <w:name w:val="WW8Num10z0"/>
    <w:rsid w:val="00B25770"/>
    <w:rPr>
      <w:lang w:val="ru-RU"/>
    </w:rPr>
  </w:style>
  <w:style w:type="character" w:customStyle="1" w:styleId="WW8Num10z1">
    <w:name w:val="WW8Num10z1"/>
    <w:rsid w:val="00B25770"/>
  </w:style>
  <w:style w:type="character" w:customStyle="1" w:styleId="WW8Num10z2">
    <w:name w:val="WW8Num10z2"/>
    <w:rsid w:val="00B25770"/>
  </w:style>
  <w:style w:type="character" w:customStyle="1" w:styleId="WW8Num10z3">
    <w:name w:val="WW8Num10z3"/>
    <w:rsid w:val="00B25770"/>
  </w:style>
  <w:style w:type="character" w:customStyle="1" w:styleId="WW8Num10z4">
    <w:name w:val="WW8Num10z4"/>
    <w:rsid w:val="00B25770"/>
  </w:style>
  <w:style w:type="character" w:customStyle="1" w:styleId="WW8Num10z5">
    <w:name w:val="WW8Num10z5"/>
    <w:rsid w:val="00B25770"/>
  </w:style>
  <w:style w:type="character" w:customStyle="1" w:styleId="WW8Num10z6">
    <w:name w:val="WW8Num10z6"/>
    <w:rsid w:val="00B25770"/>
  </w:style>
  <w:style w:type="character" w:customStyle="1" w:styleId="WW8Num10z7">
    <w:name w:val="WW8Num10z7"/>
    <w:rsid w:val="00B25770"/>
  </w:style>
  <w:style w:type="character" w:customStyle="1" w:styleId="WW8Num10z8">
    <w:name w:val="WW8Num10z8"/>
    <w:rsid w:val="00B25770"/>
  </w:style>
  <w:style w:type="character" w:customStyle="1" w:styleId="WW8Num11z0">
    <w:name w:val="WW8Num11z0"/>
    <w:rsid w:val="00B25770"/>
  </w:style>
  <w:style w:type="character" w:customStyle="1" w:styleId="WW8Num11z1">
    <w:name w:val="WW8Num11z1"/>
    <w:rsid w:val="00B25770"/>
  </w:style>
  <w:style w:type="character" w:customStyle="1" w:styleId="WW8Num11z2">
    <w:name w:val="WW8Num11z2"/>
    <w:rsid w:val="00B25770"/>
  </w:style>
  <w:style w:type="character" w:customStyle="1" w:styleId="WW8Num11z3">
    <w:name w:val="WW8Num11z3"/>
    <w:rsid w:val="00B25770"/>
  </w:style>
  <w:style w:type="character" w:customStyle="1" w:styleId="WW8Num11z4">
    <w:name w:val="WW8Num11z4"/>
    <w:rsid w:val="00B25770"/>
  </w:style>
  <w:style w:type="character" w:customStyle="1" w:styleId="WW8Num11z5">
    <w:name w:val="WW8Num11z5"/>
    <w:rsid w:val="00B25770"/>
  </w:style>
  <w:style w:type="character" w:customStyle="1" w:styleId="WW8Num11z6">
    <w:name w:val="WW8Num11z6"/>
    <w:rsid w:val="00B25770"/>
  </w:style>
  <w:style w:type="character" w:customStyle="1" w:styleId="WW8Num11z7">
    <w:name w:val="WW8Num11z7"/>
    <w:rsid w:val="00B25770"/>
  </w:style>
  <w:style w:type="character" w:customStyle="1" w:styleId="WW8Num11z8">
    <w:name w:val="WW8Num11z8"/>
    <w:rsid w:val="00B25770"/>
  </w:style>
  <w:style w:type="character" w:customStyle="1" w:styleId="1b">
    <w:name w:val="Основной шрифт абзаца1"/>
    <w:rsid w:val="00B25770"/>
  </w:style>
  <w:style w:type="character" w:customStyle="1" w:styleId="aff">
    <w:name w:val="Мой основной Знак"/>
    <w:rsid w:val="00B2577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27">
    <w:name w:val="Цитата 2 Знак"/>
    <w:rsid w:val="00B25770"/>
    <w:rPr>
      <w:rFonts w:ascii="Cambria" w:eastAsia="Times New Roman" w:hAnsi="Cambria" w:cs="Times New Roman" w:hint="default"/>
      <w:i/>
      <w:iCs/>
      <w:color w:val="5A5A5A"/>
    </w:rPr>
  </w:style>
  <w:style w:type="character" w:customStyle="1" w:styleId="aff0">
    <w:name w:val="Выделенная цитата Знак"/>
    <w:rsid w:val="00B25770"/>
    <w:rPr>
      <w:rFonts w:ascii="Cambria" w:eastAsia="Times New Roman" w:hAnsi="Cambria" w:cs="Times New Roman" w:hint="default"/>
      <w:i/>
      <w:iCs/>
      <w:color w:val="FFFFFF"/>
      <w:sz w:val="24"/>
      <w:szCs w:val="24"/>
    </w:rPr>
  </w:style>
  <w:style w:type="character" w:customStyle="1" w:styleId="1c">
    <w:name w:val="Слабое выделение1"/>
    <w:rsid w:val="00B25770"/>
    <w:rPr>
      <w:i/>
      <w:iCs/>
      <w:color w:val="808080"/>
    </w:rPr>
  </w:style>
  <w:style w:type="character" w:customStyle="1" w:styleId="1d">
    <w:name w:val="Сильное выделение1"/>
    <w:rsid w:val="00B25770"/>
    <w:rPr>
      <w:b/>
      <w:bCs/>
      <w:i/>
      <w:iCs/>
      <w:color w:val="4F81BD"/>
    </w:rPr>
  </w:style>
  <w:style w:type="character" w:customStyle="1" w:styleId="1e">
    <w:name w:val="Слабая ссылка1"/>
    <w:rsid w:val="00B25770"/>
    <w:rPr>
      <w:smallCaps/>
      <w:color w:val="C0504D"/>
      <w:u w:val="single"/>
    </w:rPr>
  </w:style>
  <w:style w:type="character" w:customStyle="1" w:styleId="1f">
    <w:name w:val="Сильная ссылка1"/>
    <w:rsid w:val="00B25770"/>
    <w:rPr>
      <w:b/>
      <w:bCs/>
      <w:smallCaps/>
      <w:color w:val="C0504D"/>
      <w:spacing w:val="5"/>
      <w:u w:val="single"/>
    </w:rPr>
  </w:style>
  <w:style w:type="character" w:customStyle="1" w:styleId="1f0">
    <w:name w:val="Название книги1"/>
    <w:rsid w:val="00B25770"/>
    <w:rPr>
      <w:rFonts w:ascii="Cambria" w:eastAsia="Times New Roman" w:hAnsi="Cambria" w:cs="Times New Roman" w:hint="default"/>
      <w:b/>
      <w:bCs/>
      <w:i/>
      <w:iCs/>
      <w:color w:val="00000A"/>
    </w:rPr>
  </w:style>
  <w:style w:type="character" w:customStyle="1" w:styleId="111">
    <w:name w:val="Заголовок 1 Знак1"/>
    <w:rsid w:val="00B25770"/>
    <w:rPr>
      <w:rFonts w:ascii="Cambria" w:eastAsia="Times New Roman" w:hAnsi="Cambria" w:cs="Times New Roman" w:hint="default"/>
      <w:b/>
      <w:bCs/>
      <w:kern w:val="2"/>
      <w:sz w:val="32"/>
      <w:szCs w:val="32"/>
    </w:rPr>
  </w:style>
  <w:style w:type="character" w:customStyle="1" w:styleId="212">
    <w:name w:val="Заголовок 2 Знак1"/>
    <w:rsid w:val="00B25770"/>
    <w:rPr>
      <w:rFonts w:ascii="Cambria" w:eastAsia="Times New Roman" w:hAnsi="Cambria" w:cs="Times New Roman" w:hint="default"/>
      <w:b/>
      <w:bCs/>
      <w:i/>
      <w:iCs/>
      <w:sz w:val="28"/>
      <w:szCs w:val="28"/>
    </w:rPr>
  </w:style>
  <w:style w:type="character" w:customStyle="1" w:styleId="411">
    <w:name w:val="Заголовок 4 Знак1"/>
    <w:rsid w:val="00B25770"/>
    <w:rPr>
      <w:rFonts w:ascii="Calibri" w:eastAsia="Times New Roman" w:hAnsi="Calibri" w:cs="Times New Roman" w:hint="default"/>
      <w:b/>
      <w:bCs/>
      <w:sz w:val="28"/>
      <w:szCs w:val="28"/>
    </w:rPr>
  </w:style>
  <w:style w:type="character" w:customStyle="1" w:styleId="510">
    <w:name w:val="Заголовок 5 Знак1"/>
    <w:rsid w:val="00B25770"/>
    <w:rPr>
      <w:rFonts w:ascii="Calibri" w:eastAsia="Times New Roman" w:hAnsi="Calibri" w:cs="Times New Roman" w:hint="default"/>
      <w:b/>
      <w:bCs/>
      <w:i/>
      <w:iCs/>
      <w:sz w:val="26"/>
      <w:szCs w:val="26"/>
    </w:rPr>
  </w:style>
  <w:style w:type="character" w:customStyle="1" w:styleId="610">
    <w:name w:val="Заголовок 6 Знак1"/>
    <w:rsid w:val="00B25770"/>
    <w:rPr>
      <w:rFonts w:ascii="Calibri" w:eastAsia="Times New Roman" w:hAnsi="Calibri" w:cs="Times New Roman" w:hint="default"/>
      <w:b/>
      <w:bCs/>
      <w:sz w:val="22"/>
      <w:szCs w:val="22"/>
    </w:rPr>
  </w:style>
  <w:style w:type="character" w:customStyle="1" w:styleId="710">
    <w:name w:val="Заголовок 7 Знак1"/>
    <w:rsid w:val="00B25770"/>
    <w:rPr>
      <w:rFonts w:ascii="Calibri" w:eastAsia="Times New Roman" w:hAnsi="Calibri" w:cs="Times New Roman" w:hint="default"/>
      <w:sz w:val="24"/>
      <w:szCs w:val="24"/>
    </w:rPr>
  </w:style>
  <w:style w:type="character" w:customStyle="1" w:styleId="810">
    <w:name w:val="Заголовок 8 Знак1"/>
    <w:rsid w:val="00B25770"/>
    <w:rPr>
      <w:rFonts w:ascii="Calibri" w:eastAsia="Times New Roman" w:hAnsi="Calibri" w:cs="Times New Roman" w:hint="default"/>
      <w:i/>
      <w:iCs/>
      <w:sz w:val="24"/>
      <w:szCs w:val="24"/>
    </w:rPr>
  </w:style>
  <w:style w:type="character" w:customStyle="1" w:styleId="910">
    <w:name w:val="Заголовок 9 Знак1"/>
    <w:rsid w:val="00B25770"/>
    <w:rPr>
      <w:rFonts w:ascii="Cambria" w:eastAsia="Times New Roman" w:hAnsi="Cambria" w:cs="Times New Roman" w:hint="default"/>
      <w:sz w:val="22"/>
      <w:szCs w:val="22"/>
    </w:rPr>
  </w:style>
  <w:style w:type="character" w:customStyle="1" w:styleId="1f1">
    <w:name w:val="Название Знак1"/>
    <w:rsid w:val="00B25770"/>
    <w:rPr>
      <w:rFonts w:ascii="Cambria" w:eastAsia="Times New Roman" w:hAnsi="Cambria" w:cs="Times New Roman" w:hint="default"/>
      <w:b/>
      <w:bCs/>
      <w:kern w:val="2"/>
      <w:sz w:val="32"/>
      <w:szCs w:val="32"/>
    </w:rPr>
  </w:style>
  <w:style w:type="character" w:customStyle="1" w:styleId="1f2">
    <w:name w:val="Подзаголовок Знак1"/>
    <w:rsid w:val="00B25770"/>
    <w:rPr>
      <w:rFonts w:ascii="Cambria" w:eastAsia="Times New Roman" w:hAnsi="Cambria" w:cs="Times New Roman" w:hint="default"/>
      <w:sz w:val="24"/>
      <w:szCs w:val="24"/>
    </w:rPr>
  </w:style>
  <w:style w:type="character" w:customStyle="1" w:styleId="213">
    <w:name w:val="Цитата 2 Знак1"/>
    <w:rsid w:val="00B25770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1f3">
    <w:name w:val="Выделенная цитата Знак1"/>
    <w:rsid w:val="00B25770"/>
    <w:rPr>
      <w:rFonts w:ascii="Times New Roman" w:hAnsi="Times New Roman" w:cs="Times New Roman" w:hint="default"/>
      <w:b/>
      <w:bCs/>
      <w:i/>
      <w:iCs/>
      <w:color w:val="4F81BD"/>
      <w:sz w:val="24"/>
      <w:szCs w:val="24"/>
    </w:rPr>
  </w:style>
  <w:style w:type="character" w:customStyle="1" w:styleId="28">
    <w:name w:val="Слабое выделение2"/>
    <w:rsid w:val="00B25770"/>
    <w:rPr>
      <w:i/>
      <w:iCs/>
      <w:color w:val="5A5A5A"/>
    </w:rPr>
  </w:style>
  <w:style w:type="character" w:customStyle="1" w:styleId="29">
    <w:name w:val="Сильное выделение2"/>
    <w:rsid w:val="00B25770"/>
    <w:rPr>
      <w:b/>
      <w:bCs/>
      <w:i/>
      <w:iCs/>
      <w:color w:val="4F81BD"/>
      <w:sz w:val="22"/>
      <w:szCs w:val="22"/>
    </w:rPr>
  </w:style>
  <w:style w:type="character" w:customStyle="1" w:styleId="2a">
    <w:name w:val="Слабая ссылка2"/>
    <w:rsid w:val="00B25770"/>
    <w:rPr>
      <w:color w:val="00000A"/>
      <w:u w:val="single" w:color="000000"/>
    </w:rPr>
  </w:style>
  <w:style w:type="character" w:customStyle="1" w:styleId="2b">
    <w:name w:val="Сильная ссылка2"/>
    <w:rsid w:val="00B25770"/>
    <w:rPr>
      <w:b/>
      <w:bCs/>
      <w:color w:val="76923C"/>
      <w:u w:val="single" w:color="000000"/>
    </w:rPr>
  </w:style>
  <w:style w:type="character" w:customStyle="1" w:styleId="aff1">
    <w:name w:val="Без интервала Знак"/>
    <w:basedOn w:val="1b"/>
    <w:rsid w:val="00B25770"/>
  </w:style>
  <w:style w:type="character" w:customStyle="1" w:styleId="ListLabel1">
    <w:name w:val="ListLabel 1"/>
    <w:rsid w:val="00B25770"/>
    <w:rPr>
      <w:color w:val="00000A"/>
      <w:sz w:val="24"/>
    </w:rPr>
  </w:style>
  <w:style w:type="character" w:customStyle="1" w:styleId="ListLabel2">
    <w:name w:val="ListLabel 2"/>
    <w:rsid w:val="00B25770"/>
    <w:rPr>
      <w:strike w:val="0"/>
      <w:dstrike w:val="0"/>
      <w:u w:val="none"/>
      <w:effect w:val="none"/>
    </w:rPr>
  </w:style>
  <w:style w:type="character" w:customStyle="1" w:styleId="aff2">
    <w:name w:val="Символ нумерации"/>
    <w:rsid w:val="00B25770"/>
  </w:style>
  <w:style w:type="character" w:customStyle="1" w:styleId="1f4">
    <w:name w:val="Основной текст Знак1"/>
    <w:basedOn w:val="a1"/>
    <w:uiPriority w:val="99"/>
    <w:semiHidden/>
    <w:locked/>
    <w:rsid w:val="00B2577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3">
    <w:name w:val="Название Знак2"/>
    <w:basedOn w:val="a1"/>
    <w:link w:val="af5"/>
    <w:uiPriority w:val="99"/>
    <w:locked/>
    <w:rsid w:val="00B25770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character" w:customStyle="1" w:styleId="22">
    <w:name w:val="Подзаголовок Знак2"/>
    <w:basedOn w:val="a1"/>
    <w:link w:val="af3"/>
    <w:uiPriority w:val="99"/>
    <w:locked/>
    <w:rsid w:val="00B25770"/>
    <w:rPr>
      <w:rFonts w:ascii="Cambria" w:eastAsia="Times New Roman" w:hAnsi="Cambria" w:cs="Cambria"/>
      <w:i/>
      <w:iCs/>
      <w:sz w:val="24"/>
      <w:szCs w:val="24"/>
      <w:lang w:val="en-US" w:eastAsia="ar-SA"/>
    </w:rPr>
  </w:style>
  <w:style w:type="character" w:customStyle="1" w:styleId="1f5">
    <w:name w:val="Текст выноски Знак1"/>
    <w:basedOn w:val="a1"/>
    <w:uiPriority w:val="99"/>
    <w:semiHidden/>
    <w:locked/>
    <w:rsid w:val="00B25770"/>
    <w:rPr>
      <w:rFonts w:ascii="Tahoma" w:eastAsia="Times New Roman" w:hAnsi="Tahoma" w:cs="Tahoma"/>
      <w:sz w:val="16"/>
      <w:szCs w:val="16"/>
      <w:lang w:val="en-US" w:bidi="en-US"/>
    </w:rPr>
  </w:style>
  <w:style w:type="table" w:customStyle="1" w:styleId="1f6">
    <w:name w:val="Сетка таблицы1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54388,bqiaagaaeyqcaaagiaiaaan7wgiabylaagaaaaaaaaaaaaaaaaaaaaaaaaaaaaaaaaaaaaaaaaaaaaaaaaaaaaaaaaaaaaaaaaaaaaaaaaaaaaaaaaaaaaaaaaaaaaaaaaaaaaaaaaaaaaaaaaaaaaaaaaaaaaaaaaaaaaaaaaaaaaaaaaaaaaaaaaaaaaaaaaaaaaaaaaaaaaaaaaaaaaaaaaaaaaaaaaaaaa"/>
    <w:basedOn w:val="a"/>
    <w:rsid w:val="00CE33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uiPriority w:val="1"/>
    <w:qFormat/>
    <w:rsid w:val="008F7B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3520C8"/>
    <w:pPr>
      <w:ind w:left="14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B25770"/>
    <w:pPr>
      <w:widowControl/>
      <w:pBdr>
        <w:bottom w:val="single" w:sz="8" w:space="1" w:color="808080"/>
      </w:pBdr>
      <w:tabs>
        <w:tab w:val="num" w:pos="0"/>
      </w:tabs>
      <w:suppressAutoHyphens/>
      <w:autoSpaceDE/>
      <w:autoSpaceDN/>
      <w:spacing w:before="200" w:after="80"/>
      <w:outlineLvl w:val="1"/>
    </w:pPr>
    <w:rPr>
      <w:rFonts w:ascii="Cambria" w:hAnsi="Cambria" w:cs="Cambria"/>
      <w:b/>
      <w:bCs/>
      <w:i/>
      <w:iCs/>
      <w:sz w:val="28"/>
      <w:szCs w:val="28"/>
      <w:lang w:val="en-US" w:eastAsia="ar-SA"/>
    </w:rPr>
  </w:style>
  <w:style w:type="paragraph" w:styleId="3">
    <w:name w:val="heading 3"/>
    <w:basedOn w:val="a"/>
    <w:next w:val="a0"/>
    <w:link w:val="30"/>
    <w:semiHidden/>
    <w:unhideWhenUsed/>
    <w:qFormat/>
    <w:rsid w:val="00B25770"/>
    <w:pPr>
      <w:widowControl/>
      <w:pBdr>
        <w:bottom w:val="single" w:sz="4" w:space="1" w:color="C0C0C0"/>
      </w:pBdr>
      <w:tabs>
        <w:tab w:val="num" w:pos="0"/>
      </w:tabs>
      <w:suppressAutoHyphens/>
      <w:autoSpaceDE/>
      <w:autoSpaceDN/>
      <w:spacing w:before="200" w:after="80"/>
      <w:outlineLvl w:val="2"/>
    </w:pPr>
    <w:rPr>
      <w:rFonts w:ascii="Cambria" w:hAnsi="Cambria" w:cs="Cambria"/>
      <w:color w:val="4F81BD"/>
      <w:sz w:val="24"/>
      <w:szCs w:val="24"/>
      <w:lang w:val="en-US" w:bidi="en-US"/>
    </w:rPr>
  </w:style>
  <w:style w:type="paragraph" w:styleId="4">
    <w:name w:val="heading 4"/>
    <w:basedOn w:val="a"/>
    <w:next w:val="a0"/>
    <w:link w:val="40"/>
    <w:semiHidden/>
    <w:unhideWhenUsed/>
    <w:qFormat/>
    <w:rsid w:val="00B25770"/>
    <w:pPr>
      <w:widowControl/>
      <w:pBdr>
        <w:bottom w:val="single" w:sz="4" w:space="2" w:color="C0C0C0"/>
      </w:pBdr>
      <w:tabs>
        <w:tab w:val="num" w:pos="0"/>
      </w:tabs>
      <w:suppressAutoHyphens/>
      <w:autoSpaceDE/>
      <w:autoSpaceDN/>
      <w:spacing w:before="200" w:after="80"/>
      <w:outlineLvl w:val="3"/>
    </w:pPr>
    <w:rPr>
      <w:rFonts w:ascii="Calibri" w:hAnsi="Calibri"/>
      <w:b/>
      <w:bCs/>
      <w:sz w:val="28"/>
      <w:szCs w:val="28"/>
      <w:lang w:val="en-US" w:eastAsia="ar-SA"/>
    </w:rPr>
  </w:style>
  <w:style w:type="paragraph" w:styleId="5">
    <w:name w:val="heading 5"/>
    <w:basedOn w:val="a"/>
    <w:next w:val="a0"/>
    <w:link w:val="50"/>
    <w:semiHidden/>
    <w:unhideWhenUsed/>
    <w:qFormat/>
    <w:rsid w:val="00B25770"/>
    <w:pPr>
      <w:widowControl/>
      <w:tabs>
        <w:tab w:val="num" w:pos="0"/>
      </w:tabs>
      <w:suppressAutoHyphens/>
      <w:autoSpaceDE/>
      <w:autoSpaceDN/>
      <w:spacing w:before="200" w:after="80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6">
    <w:name w:val="heading 6"/>
    <w:basedOn w:val="a"/>
    <w:next w:val="a0"/>
    <w:link w:val="60"/>
    <w:semiHidden/>
    <w:unhideWhenUsed/>
    <w:qFormat/>
    <w:rsid w:val="00B25770"/>
    <w:pPr>
      <w:widowControl/>
      <w:tabs>
        <w:tab w:val="num" w:pos="0"/>
      </w:tabs>
      <w:suppressAutoHyphens/>
      <w:autoSpaceDE/>
      <w:autoSpaceDN/>
      <w:spacing w:before="280" w:after="100"/>
      <w:outlineLvl w:val="5"/>
    </w:pPr>
    <w:rPr>
      <w:rFonts w:ascii="Calibri" w:hAnsi="Calibri"/>
      <w:b/>
      <w:bCs/>
      <w:lang w:val="en-US" w:eastAsia="ar-SA"/>
    </w:rPr>
  </w:style>
  <w:style w:type="paragraph" w:styleId="7">
    <w:name w:val="heading 7"/>
    <w:basedOn w:val="a"/>
    <w:next w:val="a0"/>
    <w:link w:val="70"/>
    <w:uiPriority w:val="99"/>
    <w:semiHidden/>
    <w:unhideWhenUsed/>
    <w:qFormat/>
    <w:rsid w:val="00B25770"/>
    <w:pPr>
      <w:widowControl/>
      <w:tabs>
        <w:tab w:val="num" w:pos="0"/>
      </w:tabs>
      <w:suppressAutoHyphens/>
      <w:autoSpaceDE/>
      <w:autoSpaceDN/>
      <w:spacing w:before="320" w:after="100"/>
      <w:outlineLvl w:val="6"/>
    </w:pPr>
    <w:rPr>
      <w:rFonts w:ascii="Calibri" w:hAnsi="Calibri"/>
      <w:sz w:val="24"/>
      <w:szCs w:val="24"/>
      <w:lang w:val="en-US" w:eastAsia="ar-SA"/>
    </w:rPr>
  </w:style>
  <w:style w:type="paragraph" w:styleId="8">
    <w:name w:val="heading 8"/>
    <w:basedOn w:val="a"/>
    <w:next w:val="a0"/>
    <w:link w:val="80"/>
    <w:uiPriority w:val="99"/>
    <w:semiHidden/>
    <w:unhideWhenUsed/>
    <w:qFormat/>
    <w:rsid w:val="00B25770"/>
    <w:pPr>
      <w:widowControl/>
      <w:tabs>
        <w:tab w:val="num" w:pos="0"/>
      </w:tabs>
      <w:suppressAutoHyphens/>
      <w:autoSpaceDE/>
      <w:autoSpaceDN/>
      <w:spacing w:before="320" w:after="100"/>
      <w:outlineLvl w:val="7"/>
    </w:pPr>
    <w:rPr>
      <w:rFonts w:ascii="Calibri" w:hAnsi="Calibri"/>
      <w:i/>
      <w:iCs/>
      <w:sz w:val="24"/>
      <w:szCs w:val="24"/>
      <w:lang w:val="en-US" w:eastAsia="ar-SA"/>
    </w:rPr>
  </w:style>
  <w:style w:type="paragraph" w:styleId="9">
    <w:name w:val="heading 9"/>
    <w:basedOn w:val="a"/>
    <w:next w:val="a0"/>
    <w:link w:val="90"/>
    <w:uiPriority w:val="99"/>
    <w:semiHidden/>
    <w:unhideWhenUsed/>
    <w:qFormat/>
    <w:rsid w:val="00B25770"/>
    <w:pPr>
      <w:widowControl/>
      <w:tabs>
        <w:tab w:val="num" w:pos="0"/>
      </w:tabs>
      <w:suppressAutoHyphens/>
      <w:autoSpaceDE/>
      <w:autoSpaceDN/>
      <w:spacing w:before="320" w:after="100"/>
      <w:outlineLvl w:val="8"/>
    </w:pPr>
    <w:rPr>
      <w:rFonts w:ascii="Cambria" w:hAnsi="Cambria" w:cs="Cambria"/>
      <w:lang w:val="en-US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520C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0">
    <w:name w:val="Body Text"/>
    <w:basedOn w:val="a"/>
    <w:link w:val="a4"/>
    <w:uiPriority w:val="99"/>
    <w:qFormat/>
    <w:rsid w:val="003520C8"/>
    <w:pPr>
      <w:ind w:left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99"/>
    <w:rsid w:val="003520C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1"/>
    <w:uiPriority w:val="99"/>
    <w:unhideWhenUsed/>
    <w:rsid w:val="003520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20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520C8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520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3520C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520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3520C8"/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34"/>
    <w:qFormat/>
    <w:rsid w:val="003520C8"/>
    <w:pPr>
      <w:ind w:left="710" w:firstLine="707"/>
      <w:jc w:val="both"/>
    </w:pPr>
  </w:style>
  <w:style w:type="table" w:customStyle="1" w:styleId="TableNormal">
    <w:name w:val="Table Normal"/>
    <w:uiPriority w:val="2"/>
    <w:semiHidden/>
    <w:unhideWhenUsed/>
    <w:qFormat/>
    <w:rsid w:val="00D166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664B"/>
  </w:style>
  <w:style w:type="character" w:styleId="ad">
    <w:name w:val="FollowedHyperlink"/>
    <w:basedOn w:val="a1"/>
    <w:uiPriority w:val="99"/>
    <w:semiHidden/>
    <w:unhideWhenUsed/>
    <w:rsid w:val="00EA76FD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C58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A951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A951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3"/>
    <w:uiPriority w:val="99"/>
    <w:semiHidden/>
    <w:unhideWhenUsed/>
    <w:rsid w:val="00A951C6"/>
  </w:style>
  <w:style w:type="table" w:customStyle="1" w:styleId="TableNormal4">
    <w:name w:val="Table Normal4"/>
    <w:uiPriority w:val="2"/>
    <w:semiHidden/>
    <w:unhideWhenUsed/>
    <w:qFormat/>
    <w:rsid w:val="00A951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951C6"/>
    <w:pPr>
      <w:ind w:left="710"/>
    </w:pPr>
    <w:rPr>
      <w:sz w:val="28"/>
      <w:szCs w:val="28"/>
    </w:rPr>
  </w:style>
  <w:style w:type="paragraph" w:styleId="21">
    <w:name w:val="toc 2"/>
    <w:basedOn w:val="a"/>
    <w:uiPriority w:val="1"/>
    <w:qFormat/>
    <w:rsid w:val="00A951C6"/>
    <w:pPr>
      <w:spacing w:before="324"/>
      <w:ind w:left="1272" w:hanging="279"/>
    </w:pPr>
    <w:rPr>
      <w:b/>
      <w:bCs/>
      <w:sz w:val="28"/>
      <w:szCs w:val="28"/>
    </w:rPr>
  </w:style>
  <w:style w:type="paragraph" w:styleId="31">
    <w:name w:val="toc 3"/>
    <w:basedOn w:val="a"/>
    <w:uiPriority w:val="1"/>
    <w:qFormat/>
    <w:rsid w:val="00A951C6"/>
    <w:pPr>
      <w:spacing w:line="322" w:lineRule="exact"/>
      <w:ind w:left="1703" w:hanging="710"/>
    </w:pPr>
    <w:rPr>
      <w:sz w:val="28"/>
      <w:szCs w:val="28"/>
    </w:rPr>
  </w:style>
  <w:style w:type="paragraph" w:styleId="41">
    <w:name w:val="toc 4"/>
    <w:basedOn w:val="a"/>
    <w:uiPriority w:val="1"/>
    <w:qFormat/>
    <w:rsid w:val="00A951C6"/>
    <w:pPr>
      <w:spacing w:before="321"/>
      <w:ind w:left="993"/>
    </w:pPr>
    <w:rPr>
      <w:b/>
      <w:bCs/>
      <w:i/>
      <w:iCs/>
    </w:rPr>
  </w:style>
  <w:style w:type="table" w:styleId="ae">
    <w:name w:val="Table Grid"/>
    <w:basedOn w:val="a2"/>
    <w:uiPriority w:val="59"/>
    <w:rsid w:val="00AB12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733F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1"/>
    <w:link w:val="2"/>
    <w:semiHidden/>
    <w:rsid w:val="00B25770"/>
    <w:rPr>
      <w:rFonts w:ascii="Cambria" w:eastAsia="Times New Roman" w:hAnsi="Cambria" w:cs="Cambria"/>
      <w:b/>
      <w:bCs/>
      <w:i/>
      <w:iCs/>
      <w:sz w:val="28"/>
      <w:szCs w:val="28"/>
      <w:lang w:val="en-US" w:eastAsia="ar-SA"/>
    </w:rPr>
  </w:style>
  <w:style w:type="character" w:customStyle="1" w:styleId="30">
    <w:name w:val="Заголовок 3 Знак"/>
    <w:basedOn w:val="a1"/>
    <w:link w:val="3"/>
    <w:semiHidden/>
    <w:rsid w:val="00B25770"/>
    <w:rPr>
      <w:rFonts w:ascii="Cambria" w:eastAsia="Times New Roman" w:hAnsi="Cambria" w:cs="Cambria"/>
      <w:color w:val="4F81BD"/>
      <w:sz w:val="24"/>
      <w:szCs w:val="24"/>
      <w:lang w:val="en-US" w:bidi="en-US"/>
    </w:rPr>
  </w:style>
  <w:style w:type="character" w:customStyle="1" w:styleId="40">
    <w:name w:val="Заголовок 4 Знак"/>
    <w:basedOn w:val="a1"/>
    <w:link w:val="4"/>
    <w:semiHidden/>
    <w:rsid w:val="00B25770"/>
    <w:rPr>
      <w:rFonts w:ascii="Calibri" w:eastAsia="Times New Roman" w:hAnsi="Calibri" w:cs="Times New Roman"/>
      <w:b/>
      <w:bCs/>
      <w:sz w:val="28"/>
      <w:szCs w:val="28"/>
      <w:lang w:val="en-US" w:eastAsia="ar-SA"/>
    </w:rPr>
  </w:style>
  <w:style w:type="character" w:customStyle="1" w:styleId="50">
    <w:name w:val="Заголовок 5 Знак"/>
    <w:basedOn w:val="a1"/>
    <w:link w:val="5"/>
    <w:semiHidden/>
    <w:rsid w:val="00B25770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60">
    <w:name w:val="Заголовок 6 Знак"/>
    <w:basedOn w:val="a1"/>
    <w:link w:val="6"/>
    <w:semiHidden/>
    <w:rsid w:val="00B25770"/>
    <w:rPr>
      <w:rFonts w:ascii="Calibri" w:eastAsia="Times New Roman" w:hAnsi="Calibri" w:cs="Times New Roman"/>
      <w:b/>
      <w:bCs/>
      <w:lang w:val="en-US" w:eastAsia="ar-SA"/>
    </w:rPr>
  </w:style>
  <w:style w:type="character" w:customStyle="1" w:styleId="70">
    <w:name w:val="Заголовок 7 Знак"/>
    <w:basedOn w:val="a1"/>
    <w:link w:val="7"/>
    <w:uiPriority w:val="99"/>
    <w:semiHidden/>
    <w:rsid w:val="00B25770"/>
    <w:rPr>
      <w:rFonts w:ascii="Calibri" w:eastAsia="Times New Roman" w:hAnsi="Calibri" w:cs="Times New Roman"/>
      <w:sz w:val="24"/>
      <w:szCs w:val="24"/>
      <w:lang w:val="en-US" w:eastAsia="ar-SA"/>
    </w:rPr>
  </w:style>
  <w:style w:type="character" w:customStyle="1" w:styleId="80">
    <w:name w:val="Заголовок 8 Знак"/>
    <w:basedOn w:val="a1"/>
    <w:link w:val="8"/>
    <w:uiPriority w:val="99"/>
    <w:semiHidden/>
    <w:rsid w:val="00B25770"/>
    <w:rPr>
      <w:rFonts w:ascii="Calibri" w:eastAsia="Times New Roman" w:hAnsi="Calibri" w:cs="Times New Roman"/>
      <w:i/>
      <w:iCs/>
      <w:sz w:val="24"/>
      <w:szCs w:val="24"/>
      <w:lang w:val="en-US" w:eastAsia="ar-SA"/>
    </w:rPr>
  </w:style>
  <w:style w:type="character" w:customStyle="1" w:styleId="90">
    <w:name w:val="Заголовок 9 Знак"/>
    <w:basedOn w:val="a1"/>
    <w:link w:val="9"/>
    <w:uiPriority w:val="99"/>
    <w:semiHidden/>
    <w:rsid w:val="00B25770"/>
    <w:rPr>
      <w:rFonts w:ascii="Cambria" w:eastAsia="Times New Roman" w:hAnsi="Cambria" w:cs="Cambria"/>
      <w:lang w:val="en-US" w:eastAsia="ar-SA"/>
    </w:rPr>
  </w:style>
  <w:style w:type="character" w:styleId="af">
    <w:name w:val="Emphasis"/>
    <w:uiPriority w:val="20"/>
    <w:qFormat/>
    <w:rsid w:val="00B25770"/>
    <w:rPr>
      <w:b/>
      <w:bCs/>
      <w:i/>
      <w:iCs/>
      <w:color w:val="5A5A5A"/>
    </w:rPr>
  </w:style>
  <w:style w:type="character" w:styleId="af0">
    <w:name w:val="Strong"/>
    <w:uiPriority w:val="22"/>
    <w:qFormat/>
    <w:rsid w:val="00B25770"/>
    <w:rPr>
      <w:b/>
      <w:bCs/>
      <w:spacing w:val="0"/>
    </w:rPr>
  </w:style>
  <w:style w:type="paragraph" w:styleId="af1">
    <w:name w:val="Normal (Web)"/>
    <w:basedOn w:val="a"/>
    <w:uiPriority w:val="99"/>
    <w:semiHidden/>
    <w:unhideWhenUsed/>
    <w:rsid w:val="00B257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List"/>
    <w:basedOn w:val="a0"/>
    <w:uiPriority w:val="99"/>
    <w:semiHidden/>
    <w:unhideWhenUsed/>
    <w:rsid w:val="00B25770"/>
    <w:pPr>
      <w:widowControl/>
      <w:suppressAutoHyphens/>
      <w:autoSpaceDE/>
      <w:autoSpaceDN/>
      <w:ind w:left="0" w:firstLine="360"/>
      <w:jc w:val="left"/>
    </w:pPr>
    <w:rPr>
      <w:rFonts w:cs="Mangal"/>
      <w:sz w:val="24"/>
      <w:szCs w:val="24"/>
      <w:lang w:val="en-US" w:eastAsia="ar-SA"/>
    </w:rPr>
  </w:style>
  <w:style w:type="paragraph" w:styleId="af3">
    <w:name w:val="Subtitle"/>
    <w:basedOn w:val="a"/>
    <w:next w:val="a0"/>
    <w:link w:val="22"/>
    <w:uiPriority w:val="99"/>
    <w:qFormat/>
    <w:rsid w:val="00B25770"/>
    <w:pPr>
      <w:widowControl/>
      <w:suppressAutoHyphens/>
      <w:autoSpaceDE/>
      <w:autoSpaceDN/>
      <w:spacing w:before="200" w:after="900"/>
      <w:jc w:val="right"/>
    </w:pPr>
    <w:rPr>
      <w:rFonts w:ascii="Cambria" w:hAnsi="Cambria" w:cs="Cambria"/>
      <w:i/>
      <w:iCs/>
      <w:sz w:val="24"/>
      <w:szCs w:val="24"/>
      <w:lang w:val="en-US" w:eastAsia="ar-SA"/>
    </w:rPr>
  </w:style>
  <w:style w:type="character" w:customStyle="1" w:styleId="af4">
    <w:name w:val="Подзаголовок Знак"/>
    <w:basedOn w:val="a1"/>
    <w:rsid w:val="00B257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Title"/>
    <w:basedOn w:val="a"/>
    <w:next w:val="af3"/>
    <w:link w:val="23"/>
    <w:uiPriority w:val="99"/>
    <w:qFormat/>
    <w:rsid w:val="00B25770"/>
    <w:pPr>
      <w:widowControl/>
      <w:pBdr>
        <w:top w:val="single" w:sz="8" w:space="10" w:color="C0C0C0"/>
        <w:bottom w:val="single" w:sz="18" w:space="15" w:color="808080"/>
      </w:pBdr>
      <w:suppressAutoHyphens/>
      <w:autoSpaceDE/>
      <w:autoSpaceDN/>
      <w:jc w:val="center"/>
    </w:pPr>
    <w:rPr>
      <w:rFonts w:ascii="Cambria" w:hAnsi="Cambria" w:cs="Cambria"/>
      <w:b/>
      <w:bCs/>
      <w:kern w:val="2"/>
      <w:sz w:val="32"/>
      <w:szCs w:val="32"/>
      <w:lang w:val="en-US" w:eastAsia="ar-SA"/>
    </w:rPr>
  </w:style>
  <w:style w:type="character" w:customStyle="1" w:styleId="af6">
    <w:name w:val="Название Знак"/>
    <w:basedOn w:val="a1"/>
    <w:rsid w:val="00B257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Body Text Indent"/>
    <w:basedOn w:val="a"/>
    <w:link w:val="af8"/>
    <w:uiPriority w:val="99"/>
    <w:semiHidden/>
    <w:unhideWhenUsed/>
    <w:rsid w:val="00B25770"/>
    <w:pPr>
      <w:widowControl/>
      <w:suppressAutoHyphens/>
      <w:autoSpaceDE/>
      <w:autoSpaceDN/>
      <w:spacing w:after="120"/>
      <w:ind w:left="283" w:firstLine="360"/>
    </w:pPr>
    <w:rPr>
      <w:rFonts w:ascii="Calibri" w:hAnsi="Calibri"/>
      <w:lang w:val="en-US" w:bidi="en-US"/>
    </w:rPr>
  </w:style>
  <w:style w:type="character" w:customStyle="1" w:styleId="af8">
    <w:name w:val="Основной текст с отступом Знак"/>
    <w:basedOn w:val="a1"/>
    <w:link w:val="af7"/>
    <w:uiPriority w:val="99"/>
    <w:semiHidden/>
    <w:rsid w:val="00B25770"/>
    <w:rPr>
      <w:rFonts w:ascii="Calibri" w:eastAsia="Times New Roman" w:hAnsi="Calibri" w:cs="Times New Roman"/>
      <w:lang w:val="en-US" w:bidi="en-US"/>
    </w:rPr>
  </w:style>
  <w:style w:type="paragraph" w:styleId="af9">
    <w:name w:val="No Spacing"/>
    <w:uiPriority w:val="1"/>
    <w:qFormat/>
    <w:rsid w:val="00B25770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TOC Heading"/>
    <w:basedOn w:val="1"/>
    <w:uiPriority w:val="99"/>
    <w:semiHidden/>
    <w:unhideWhenUsed/>
    <w:qFormat/>
    <w:rsid w:val="00B25770"/>
    <w:pPr>
      <w:widowControl/>
      <w:suppressLineNumbers/>
      <w:pBdr>
        <w:bottom w:val="single" w:sz="8" w:space="1" w:color="008080"/>
      </w:pBdr>
      <w:suppressAutoHyphens/>
      <w:autoSpaceDE/>
      <w:autoSpaceDN/>
      <w:spacing w:before="600" w:after="80"/>
      <w:ind w:left="0"/>
    </w:pPr>
    <w:rPr>
      <w:rFonts w:ascii="Cambria" w:hAnsi="Cambria" w:cs="Cambria"/>
      <w:kern w:val="2"/>
      <w:sz w:val="32"/>
      <w:szCs w:val="32"/>
      <w:lang w:val="en-US" w:eastAsia="ar-SA"/>
    </w:rPr>
  </w:style>
  <w:style w:type="paragraph" w:customStyle="1" w:styleId="afb">
    <w:name w:val="Заголовок"/>
    <w:basedOn w:val="a"/>
    <w:next w:val="a0"/>
    <w:uiPriority w:val="99"/>
    <w:semiHidden/>
    <w:rsid w:val="00B25770"/>
    <w:pPr>
      <w:keepNext/>
      <w:widowControl/>
      <w:suppressAutoHyphens/>
      <w:autoSpaceDE/>
      <w:autoSpaceDN/>
      <w:spacing w:before="240" w:after="120"/>
      <w:ind w:firstLine="360"/>
    </w:pPr>
    <w:rPr>
      <w:rFonts w:ascii="Arial" w:eastAsia="Microsoft YaHei" w:hAnsi="Arial" w:cs="Mangal"/>
      <w:sz w:val="28"/>
      <w:szCs w:val="28"/>
      <w:lang w:val="en-US" w:bidi="en-US"/>
    </w:rPr>
  </w:style>
  <w:style w:type="paragraph" w:customStyle="1" w:styleId="24">
    <w:name w:val="Название2"/>
    <w:basedOn w:val="a"/>
    <w:uiPriority w:val="99"/>
    <w:semiHidden/>
    <w:rsid w:val="00B25770"/>
    <w:pPr>
      <w:widowControl/>
      <w:suppressLineNumbers/>
      <w:suppressAutoHyphens/>
      <w:autoSpaceDE/>
      <w:autoSpaceDN/>
      <w:spacing w:before="120" w:after="120"/>
      <w:ind w:firstLine="360"/>
    </w:pPr>
    <w:rPr>
      <w:rFonts w:ascii="Calibri" w:hAnsi="Calibri" w:cs="Mangal"/>
      <w:i/>
      <w:iCs/>
      <w:sz w:val="24"/>
      <w:szCs w:val="24"/>
      <w:lang w:val="en-US" w:bidi="en-US"/>
    </w:rPr>
  </w:style>
  <w:style w:type="paragraph" w:customStyle="1" w:styleId="13">
    <w:name w:val="Указатель1"/>
    <w:basedOn w:val="a"/>
    <w:uiPriority w:val="99"/>
    <w:semiHidden/>
    <w:rsid w:val="00B25770"/>
    <w:pPr>
      <w:widowControl/>
      <w:suppressLineNumbers/>
      <w:suppressAutoHyphens/>
      <w:autoSpaceDE/>
      <w:autoSpaceDN/>
      <w:ind w:firstLine="360"/>
    </w:pPr>
    <w:rPr>
      <w:rFonts w:ascii="Calibri" w:hAnsi="Calibri" w:cs="Mangal"/>
      <w:lang w:val="en-US" w:bidi="en-US"/>
    </w:rPr>
  </w:style>
  <w:style w:type="paragraph" w:customStyle="1" w:styleId="14">
    <w:name w:val="Абзац списка1"/>
    <w:basedOn w:val="a"/>
    <w:uiPriority w:val="99"/>
    <w:semiHidden/>
    <w:rsid w:val="00B25770"/>
    <w:pPr>
      <w:widowControl/>
      <w:suppressAutoHyphens/>
      <w:autoSpaceDE/>
      <w:autoSpaceDN/>
      <w:ind w:left="720" w:firstLine="360"/>
    </w:pPr>
    <w:rPr>
      <w:rFonts w:ascii="Calibri" w:hAnsi="Calibri"/>
      <w:lang w:val="en-US" w:bidi="en-US"/>
    </w:rPr>
  </w:style>
  <w:style w:type="paragraph" w:customStyle="1" w:styleId="afc">
    <w:name w:val="Мой основной"/>
    <w:uiPriority w:val="99"/>
    <w:semiHidden/>
    <w:rsid w:val="00B2577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15">
    <w:name w:val="Без интервала1"/>
    <w:basedOn w:val="a"/>
    <w:uiPriority w:val="99"/>
    <w:semiHidden/>
    <w:rsid w:val="00B25770"/>
    <w:pPr>
      <w:widowControl/>
      <w:suppressAutoHyphens/>
      <w:autoSpaceDE/>
      <w:autoSpaceDN/>
    </w:pPr>
    <w:rPr>
      <w:rFonts w:ascii="Calibri" w:hAnsi="Calibri"/>
      <w:lang w:val="en-US" w:bidi="en-US"/>
    </w:rPr>
  </w:style>
  <w:style w:type="paragraph" w:customStyle="1" w:styleId="16">
    <w:name w:val="Текст выноски1"/>
    <w:basedOn w:val="a"/>
    <w:uiPriority w:val="99"/>
    <w:semiHidden/>
    <w:rsid w:val="00B25770"/>
    <w:pPr>
      <w:widowControl/>
      <w:suppressAutoHyphens/>
      <w:autoSpaceDE/>
      <w:autoSpaceDN/>
      <w:ind w:firstLine="360"/>
    </w:pPr>
    <w:rPr>
      <w:rFonts w:ascii="Tahoma" w:hAnsi="Tahoma" w:cs="Tahoma"/>
      <w:sz w:val="16"/>
      <w:szCs w:val="16"/>
      <w:lang w:val="en-US" w:eastAsia="ar-SA"/>
    </w:rPr>
  </w:style>
  <w:style w:type="paragraph" w:customStyle="1" w:styleId="110">
    <w:name w:val="Заголовок 1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480" w:line="276" w:lineRule="auto"/>
      <w:ind w:firstLine="360"/>
    </w:pPr>
    <w:rPr>
      <w:rFonts w:ascii="Cambria" w:hAnsi="Cambria" w:cs="Cambria"/>
      <w:b/>
      <w:bCs/>
      <w:color w:val="365F91"/>
      <w:sz w:val="28"/>
      <w:szCs w:val="28"/>
      <w:lang w:val="en-US" w:bidi="en-US"/>
    </w:rPr>
  </w:style>
  <w:style w:type="paragraph" w:customStyle="1" w:styleId="210">
    <w:name w:val="Заголовок 2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b/>
      <w:bCs/>
      <w:color w:val="4F81BD"/>
      <w:sz w:val="26"/>
      <w:szCs w:val="26"/>
      <w:lang w:val="en-US" w:bidi="en-US"/>
    </w:rPr>
  </w:style>
  <w:style w:type="paragraph" w:customStyle="1" w:styleId="410">
    <w:name w:val="Заголовок 4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b/>
      <w:bCs/>
      <w:i/>
      <w:iCs/>
      <w:color w:val="4F81BD"/>
      <w:lang w:val="en-US" w:bidi="en-US"/>
    </w:rPr>
  </w:style>
  <w:style w:type="paragraph" w:customStyle="1" w:styleId="51">
    <w:name w:val="Заголовок 5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color w:val="243F60"/>
      <w:lang w:val="en-US" w:bidi="en-US"/>
    </w:rPr>
  </w:style>
  <w:style w:type="paragraph" w:customStyle="1" w:styleId="61">
    <w:name w:val="Заголовок 6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i/>
      <w:iCs/>
      <w:color w:val="243F60"/>
      <w:lang w:val="en-US" w:bidi="en-US"/>
    </w:rPr>
  </w:style>
  <w:style w:type="paragraph" w:customStyle="1" w:styleId="71">
    <w:name w:val="Заголовок 7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i/>
      <w:iCs/>
      <w:color w:val="404040"/>
      <w:lang w:val="en-US" w:bidi="en-US"/>
    </w:rPr>
  </w:style>
  <w:style w:type="paragraph" w:customStyle="1" w:styleId="81">
    <w:name w:val="Заголовок 8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color w:val="4F81BD"/>
      <w:sz w:val="20"/>
      <w:szCs w:val="20"/>
      <w:lang w:val="en-US" w:bidi="en-US"/>
    </w:rPr>
  </w:style>
  <w:style w:type="paragraph" w:customStyle="1" w:styleId="91">
    <w:name w:val="Заголовок 91"/>
    <w:basedOn w:val="a"/>
    <w:uiPriority w:val="99"/>
    <w:semiHidden/>
    <w:rsid w:val="00B25770"/>
    <w:pPr>
      <w:keepNext/>
      <w:keepLines/>
      <w:widowControl/>
      <w:suppressAutoHyphens/>
      <w:autoSpaceDE/>
      <w:autoSpaceDN/>
      <w:spacing w:before="200" w:line="276" w:lineRule="auto"/>
      <w:ind w:firstLine="360"/>
    </w:pPr>
    <w:rPr>
      <w:rFonts w:ascii="Cambria" w:hAnsi="Cambria" w:cs="Cambria"/>
      <w:i/>
      <w:iCs/>
      <w:color w:val="404040"/>
      <w:sz w:val="20"/>
      <w:szCs w:val="20"/>
      <w:lang w:val="en-US" w:bidi="en-US"/>
    </w:rPr>
  </w:style>
  <w:style w:type="paragraph" w:customStyle="1" w:styleId="17">
    <w:name w:val="Название объекта1"/>
    <w:basedOn w:val="a"/>
    <w:uiPriority w:val="99"/>
    <w:semiHidden/>
    <w:rsid w:val="00B25770"/>
    <w:pPr>
      <w:widowControl/>
      <w:suppressAutoHyphens/>
      <w:autoSpaceDE/>
      <w:autoSpaceDN/>
      <w:spacing w:after="200"/>
      <w:ind w:firstLine="360"/>
    </w:pPr>
    <w:rPr>
      <w:rFonts w:ascii="Calibri" w:hAnsi="Calibri"/>
      <w:b/>
      <w:bCs/>
      <w:color w:val="4F81BD"/>
      <w:sz w:val="18"/>
      <w:szCs w:val="18"/>
      <w:lang w:val="en-US" w:bidi="en-US"/>
    </w:rPr>
  </w:style>
  <w:style w:type="paragraph" w:customStyle="1" w:styleId="18">
    <w:name w:val="Название1"/>
    <w:basedOn w:val="a"/>
    <w:uiPriority w:val="99"/>
    <w:semiHidden/>
    <w:rsid w:val="00B25770"/>
    <w:pPr>
      <w:widowControl/>
      <w:pBdr>
        <w:bottom w:val="single" w:sz="8" w:space="4" w:color="808080"/>
      </w:pBdr>
      <w:suppressAutoHyphens/>
      <w:autoSpaceDE/>
      <w:autoSpaceDN/>
      <w:spacing w:after="300"/>
      <w:ind w:firstLine="360"/>
    </w:pPr>
    <w:rPr>
      <w:rFonts w:ascii="Cambria" w:hAnsi="Cambria" w:cs="Cambria"/>
      <w:color w:val="17365D"/>
      <w:spacing w:val="5"/>
      <w:kern w:val="2"/>
      <w:sz w:val="52"/>
      <w:szCs w:val="52"/>
      <w:lang w:val="en-US" w:bidi="en-US"/>
    </w:rPr>
  </w:style>
  <w:style w:type="paragraph" w:customStyle="1" w:styleId="19">
    <w:name w:val="Подзаголовок1"/>
    <w:basedOn w:val="a"/>
    <w:uiPriority w:val="99"/>
    <w:semiHidden/>
    <w:rsid w:val="00B25770"/>
    <w:pPr>
      <w:widowControl/>
      <w:suppressAutoHyphens/>
      <w:autoSpaceDE/>
      <w:autoSpaceDN/>
      <w:spacing w:after="200" w:line="276" w:lineRule="auto"/>
      <w:ind w:firstLine="360"/>
    </w:pPr>
    <w:rPr>
      <w:rFonts w:ascii="Cambria" w:hAnsi="Cambria" w:cs="Cambria"/>
      <w:i/>
      <w:iCs/>
      <w:color w:val="4F81BD"/>
      <w:spacing w:val="15"/>
      <w:lang w:val="en-US" w:bidi="en-US"/>
    </w:rPr>
  </w:style>
  <w:style w:type="paragraph" w:customStyle="1" w:styleId="211">
    <w:name w:val="Цитата 21"/>
    <w:basedOn w:val="a"/>
    <w:uiPriority w:val="99"/>
    <w:semiHidden/>
    <w:rsid w:val="00B25770"/>
    <w:pPr>
      <w:widowControl/>
      <w:suppressAutoHyphens/>
      <w:autoSpaceDE/>
      <w:autoSpaceDN/>
      <w:spacing w:after="200" w:line="276" w:lineRule="auto"/>
      <w:ind w:firstLine="360"/>
    </w:pPr>
    <w:rPr>
      <w:rFonts w:ascii="Calibri" w:hAnsi="Calibri"/>
      <w:i/>
      <w:iCs/>
      <w:color w:val="000000"/>
      <w:lang w:val="en-US" w:bidi="en-US"/>
    </w:rPr>
  </w:style>
  <w:style w:type="paragraph" w:customStyle="1" w:styleId="1a">
    <w:name w:val="Выделенная цитата1"/>
    <w:basedOn w:val="a"/>
    <w:uiPriority w:val="99"/>
    <w:semiHidden/>
    <w:rsid w:val="00B25770"/>
    <w:pPr>
      <w:widowControl/>
      <w:pBdr>
        <w:bottom w:val="single" w:sz="4" w:space="4" w:color="808080"/>
      </w:pBdr>
      <w:suppressAutoHyphens/>
      <w:autoSpaceDE/>
      <w:autoSpaceDN/>
      <w:spacing w:before="200" w:after="280" w:line="276" w:lineRule="auto"/>
      <w:ind w:left="936" w:right="936" w:firstLine="360"/>
    </w:pPr>
    <w:rPr>
      <w:rFonts w:ascii="Calibri" w:hAnsi="Calibri"/>
      <w:b/>
      <w:bCs/>
      <w:i/>
      <w:iCs/>
      <w:color w:val="4F81BD"/>
      <w:lang w:val="en-US" w:bidi="en-US"/>
    </w:rPr>
  </w:style>
  <w:style w:type="paragraph" w:customStyle="1" w:styleId="220">
    <w:name w:val="Цитата 22"/>
    <w:basedOn w:val="a"/>
    <w:uiPriority w:val="99"/>
    <w:semiHidden/>
    <w:rsid w:val="00B25770"/>
    <w:pPr>
      <w:widowControl/>
      <w:suppressAutoHyphens/>
      <w:autoSpaceDE/>
      <w:autoSpaceDN/>
      <w:ind w:firstLine="360"/>
    </w:pPr>
    <w:rPr>
      <w:i/>
      <w:iCs/>
      <w:color w:val="000000"/>
      <w:sz w:val="24"/>
      <w:szCs w:val="24"/>
      <w:lang w:val="en-US" w:eastAsia="ar-SA"/>
    </w:rPr>
  </w:style>
  <w:style w:type="paragraph" w:customStyle="1" w:styleId="25">
    <w:name w:val="Выделенная цитата2"/>
    <w:basedOn w:val="a"/>
    <w:uiPriority w:val="99"/>
    <w:semiHidden/>
    <w:rsid w:val="00B25770"/>
    <w:pPr>
      <w:widowControl/>
      <w:pBdr>
        <w:top w:val="single" w:sz="8" w:space="10" w:color="C0C0C0"/>
        <w:left w:val="single" w:sz="36" w:space="4" w:color="808080"/>
        <w:bottom w:val="single" w:sz="18" w:space="10" w:color="808080"/>
        <w:right w:val="single" w:sz="36" w:space="4" w:color="808080"/>
      </w:pBdr>
      <w:shd w:val="clear" w:color="auto" w:fill="4F81BD"/>
      <w:suppressAutoHyphens/>
      <w:autoSpaceDE/>
      <w:autoSpaceDN/>
      <w:spacing w:before="320" w:after="320" w:line="300" w:lineRule="auto"/>
      <w:ind w:left="1440" w:right="1440" w:firstLine="360"/>
    </w:pPr>
    <w:rPr>
      <w:b/>
      <w:bCs/>
      <w:i/>
      <w:iCs/>
      <w:color w:val="4F81BD"/>
      <w:sz w:val="24"/>
      <w:szCs w:val="24"/>
      <w:lang w:val="en-US" w:eastAsia="ar-SA"/>
    </w:rPr>
  </w:style>
  <w:style w:type="paragraph" w:customStyle="1" w:styleId="26">
    <w:name w:val="Название объекта2"/>
    <w:basedOn w:val="a"/>
    <w:uiPriority w:val="99"/>
    <w:semiHidden/>
    <w:rsid w:val="00B25770"/>
    <w:pPr>
      <w:widowControl/>
      <w:suppressAutoHyphens/>
      <w:autoSpaceDE/>
      <w:autoSpaceDN/>
      <w:spacing w:after="200"/>
      <w:ind w:firstLine="360"/>
    </w:pPr>
    <w:rPr>
      <w:rFonts w:ascii="Calibri" w:hAnsi="Calibri"/>
      <w:b/>
      <w:bCs/>
      <w:color w:val="4F81BD"/>
      <w:sz w:val="18"/>
      <w:szCs w:val="18"/>
      <w:lang w:val="en-US" w:bidi="en-US"/>
    </w:rPr>
  </w:style>
  <w:style w:type="paragraph" w:customStyle="1" w:styleId="32">
    <w:name w:val="Название объекта3"/>
    <w:basedOn w:val="a"/>
    <w:uiPriority w:val="99"/>
    <w:semiHidden/>
    <w:rsid w:val="00B25770"/>
    <w:pPr>
      <w:widowControl/>
      <w:suppressAutoHyphens/>
      <w:autoSpaceDE/>
      <w:autoSpaceDN/>
      <w:ind w:firstLine="360"/>
    </w:pPr>
    <w:rPr>
      <w:rFonts w:ascii="Calibri" w:hAnsi="Calibri"/>
      <w:b/>
      <w:bCs/>
      <w:sz w:val="18"/>
      <w:szCs w:val="18"/>
      <w:lang w:val="en-US" w:bidi="en-US"/>
    </w:rPr>
  </w:style>
  <w:style w:type="paragraph" w:customStyle="1" w:styleId="afd">
    <w:name w:val="Содержимое таблицы"/>
    <w:basedOn w:val="a"/>
    <w:uiPriority w:val="99"/>
    <w:semiHidden/>
    <w:rsid w:val="00B25770"/>
    <w:pPr>
      <w:widowControl/>
      <w:suppressLineNumbers/>
      <w:suppressAutoHyphens/>
      <w:autoSpaceDE/>
      <w:autoSpaceDN/>
      <w:ind w:firstLine="360"/>
    </w:pPr>
    <w:rPr>
      <w:rFonts w:ascii="Calibri" w:hAnsi="Calibri"/>
      <w:lang w:val="en-US" w:bidi="en-US"/>
    </w:rPr>
  </w:style>
  <w:style w:type="paragraph" w:customStyle="1" w:styleId="afe">
    <w:name w:val="Заголовок таблицы"/>
    <w:basedOn w:val="afd"/>
    <w:uiPriority w:val="99"/>
    <w:semiHidden/>
    <w:rsid w:val="00B25770"/>
    <w:pPr>
      <w:jc w:val="center"/>
    </w:pPr>
    <w:rPr>
      <w:b/>
      <w:bCs/>
    </w:rPr>
  </w:style>
  <w:style w:type="paragraph" w:customStyle="1" w:styleId="Default">
    <w:name w:val="Default"/>
    <w:uiPriority w:val="99"/>
    <w:semiHidden/>
    <w:rsid w:val="00B257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z0">
    <w:name w:val="WW8Num1z0"/>
    <w:rsid w:val="00B25770"/>
  </w:style>
  <w:style w:type="character" w:customStyle="1" w:styleId="WW8Num1z1">
    <w:name w:val="WW8Num1z1"/>
    <w:rsid w:val="00B25770"/>
  </w:style>
  <w:style w:type="character" w:customStyle="1" w:styleId="WW8Num1z2">
    <w:name w:val="WW8Num1z2"/>
    <w:rsid w:val="00B25770"/>
  </w:style>
  <w:style w:type="character" w:customStyle="1" w:styleId="WW8Num1z3">
    <w:name w:val="WW8Num1z3"/>
    <w:rsid w:val="00B25770"/>
  </w:style>
  <w:style w:type="character" w:customStyle="1" w:styleId="WW8Num1z4">
    <w:name w:val="WW8Num1z4"/>
    <w:rsid w:val="00B25770"/>
  </w:style>
  <w:style w:type="character" w:customStyle="1" w:styleId="WW8Num1z5">
    <w:name w:val="WW8Num1z5"/>
    <w:rsid w:val="00B25770"/>
  </w:style>
  <w:style w:type="character" w:customStyle="1" w:styleId="WW8Num1z6">
    <w:name w:val="WW8Num1z6"/>
    <w:rsid w:val="00B25770"/>
  </w:style>
  <w:style w:type="character" w:customStyle="1" w:styleId="WW8Num1z7">
    <w:name w:val="WW8Num1z7"/>
    <w:rsid w:val="00B25770"/>
  </w:style>
  <w:style w:type="character" w:customStyle="1" w:styleId="WW8Num1z8">
    <w:name w:val="WW8Num1z8"/>
    <w:rsid w:val="00B25770"/>
  </w:style>
  <w:style w:type="character" w:customStyle="1" w:styleId="WW8Num2z0">
    <w:name w:val="WW8Num2z0"/>
    <w:rsid w:val="00B25770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6"/>
      <w:lang w:val="ru-RU"/>
    </w:rPr>
  </w:style>
  <w:style w:type="character" w:customStyle="1" w:styleId="WW8Num2z1">
    <w:name w:val="WW8Num2z1"/>
    <w:rsid w:val="00B25770"/>
  </w:style>
  <w:style w:type="character" w:customStyle="1" w:styleId="WW8Num2z2">
    <w:name w:val="WW8Num2z2"/>
    <w:rsid w:val="00B25770"/>
  </w:style>
  <w:style w:type="character" w:customStyle="1" w:styleId="WW8Num2z3">
    <w:name w:val="WW8Num2z3"/>
    <w:rsid w:val="00B25770"/>
  </w:style>
  <w:style w:type="character" w:customStyle="1" w:styleId="WW8Num2z4">
    <w:name w:val="WW8Num2z4"/>
    <w:rsid w:val="00B25770"/>
  </w:style>
  <w:style w:type="character" w:customStyle="1" w:styleId="WW8Num2z5">
    <w:name w:val="WW8Num2z5"/>
    <w:rsid w:val="00B25770"/>
  </w:style>
  <w:style w:type="character" w:customStyle="1" w:styleId="WW8Num2z6">
    <w:name w:val="WW8Num2z6"/>
    <w:rsid w:val="00B25770"/>
  </w:style>
  <w:style w:type="character" w:customStyle="1" w:styleId="WW8Num2z7">
    <w:name w:val="WW8Num2z7"/>
    <w:rsid w:val="00B25770"/>
  </w:style>
  <w:style w:type="character" w:customStyle="1" w:styleId="WW8Num2z8">
    <w:name w:val="WW8Num2z8"/>
    <w:rsid w:val="00B25770"/>
  </w:style>
  <w:style w:type="character" w:customStyle="1" w:styleId="WW8Num3z0">
    <w:name w:val="WW8Num3z0"/>
    <w:rsid w:val="00B25770"/>
    <w:rPr>
      <w:rFonts w:ascii="Times New Roman" w:hAnsi="Times New Roman" w:cs="Times New Roman" w:hint="default"/>
      <w:b w:val="0"/>
      <w:bCs w:val="0"/>
      <w:i w:val="0"/>
      <w:iCs w:val="0"/>
      <w:color w:val="0066CC"/>
      <w:sz w:val="28"/>
      <w:szCs w:val="28"/>
      <w:lang w:val="ru-RU"/>
    </w:rPr>
  </w:style>
  <w:style w:type="character" w:customStyle="1" w:styleId="WW8Num3z1">
    <w:name w:val="WW8Num3z1"/>
    <w:rsid w:val="00B25770"/>
  </w:style>
  <w:style w:type="character" w:customStyle="1" w:styleId="WW8Num3z2">
    <w:name w:val="WW8Num3z2"/>
    <w:rsid w:val="00B25770"/>
  </w:style>
  <w:style w:type="character" w:customStyle="1" w:styleId="WW8Num3z3">
    <w:name w:val="WW8Num3z3"/>
    <w:rsid w:val="00B25770"/>
  </w:style>
  <w:style w:type="character" w:customStyle="1" w:styleId="WW8Num3z4">
    <w:name w:val="WW8Num3z4"/>
    <w:rsid w:val="00B25770"/>
  </w:style>
  <w:style w:type="character" w:customStyle="1" w:styleId="WW8Num3z5">
    <w:name w:val="WW8Num3z5"/>
    <w:rsid w:val="00B25770"/>
  </w:style>
  <w:style w:type="character" w:customStyle="1" w:styleId="WW8Num3z6">
    <w:name w:val="WW8Num3z6"/>
    <w:rsid w:val="00B25770"/>
  </w:style>
  <w:style w:type="character" w:customStyle="1" w:styleId="WW8Num3z7">
    <w:name w:val="WW8Num3z7"/>
    <w:rsid w:val="00B25770"/>
  </w:style>
  <w:style w:type="character" w:customStyle="1" w:styleId="WW8Num3z8">
    <w:name w:val="WW8Num3z8"/>
    <w:rsid w:val="00B25770"/>
  </w:style>
  <w:style w:type="character" w:customStyle="1" w:styleId="WW8Num4z0">
    <w:name w:val="WW8Num4z0"/>
    <w:rsid w:val="00B25770"/>
    <w:rPr>
      <w:lang w:val="ru-RU"/>
    </w:rPr>
  </w:style>
  <w:style w:type="character" w:customStyle="1" w:styleId="WW8Num4z1">
    <w:name w:val="WW8Num4z1"/>
    <w:rsid w:val="00B25770"/>
  </w:style>
  <w:style w:type="character" w:customStyle="1" w:styleId="WW8Num4z2">
    <w:name w:val="WW8Num4z2"/>
    <w:rsid w:val="00B25770"/>
  </w:style>
  <w:style w:type="character" w:customStyle="1" w:styleId="WW8Num4z3">
    <w:name w:val="WW8Num4z3"/>
    <w:rsid w:val="00B25770"/>
  </w:style>
  <w:style w:type="character" w:customStyle="1" w:styleId="WW8Num4z4">
    <w:name w:val="WW8Num4z4"/>
    <w:rsid w:val="00B25770"/>
  </w:style>
  <w:style w:type="character" w:customStyle="1" w:styleId="WW8Num4z5">
    <w:name w:val="WW8Num4z5"/>
    <w:rsid w:val="00B25770"/>
  </w:style>
  <w:style w:type="character" w:customStyle="1" w:styleId="WW8Num4z6">
    <w:name w:val="WW8Num4z6"/>
    <w:rsid w:val="00B25770"/>
  </w:style>
  <w:style w:type="character" w:customStyle="1" w:styleId="WW8Num4z7">
    <w:name w:val="WW8Num4z7"/>
    <w:rsid w:val="00B25770"/>
  </w:style>
  <w:style w:type="character" w:customStyle="1" w:styleId="WW8Num4z8">
    <w:name w:val="WW8Num4z8"/>
    <w:rsid w:val="00B25770"/>
  </w:style>
  <w:style w:type="character" w:customStyle="1" w:styleId="WW8Num5z0">
    <w:name w:val="WW8Num5z0"/>
    <w:rsid w:val="00B25770"/>
    <w:rPr>
      <w:rFonts w:ascii="Times New Roman" w:hAnsi="Times New Roman" w:cs="Times New Roman" w:hint="default"/>
      <w:lang w:val="ru-RU"/>
    </w:rPr>
  </w:style>
  <w:style w:type="character" w:customStyle="1" w:styleId="WW8Num5z1">
    <w:name w:val="WW8Num5z1"/>
    <w:rsid w:val="00B25770"/>
  </w:style>
  <w:style w:type="character" w:customStyle="1" w:styleId="WW8Num5z2">
    <w:name w:val="WW8Num5z2"/>
    <w:rsid w:val="00B25770"/>
  </w:style>
  <w:style w:type="character" w:customStyle="1" w:styleId="WW8Num5z3">
    <w:name w:val="WW8Num5z3"/>
    <w:rsid w:val="00B25770"/>
  </w:style>
  <w:style w:type="character" w:customStyle="1" w:styleId="WW8Num5z4">
    <w:name w:val="WW8Num5z4"/>
    <w:rsid w:val="00B25770"/>
  </w:style>
  <w:style w:type="character" w:customStyle="1" w:styleId="WW8Num5z5">
    <w:name w:val="WW8Num5z5"/>
    <w:rsid w:val="00B25770"/>
  </w:style>
  <w:style w:type="character" w:customStyle="1" w:styleId="WW8Num5z6">
    <w:name w:val="WW8Num5z6"/>
    <w:rsid w:val="00B25770"/>
  </w:style>
  <w:style w:type="character" w:customStyle="1" w:styleId="WW8Num5z7">
    <w:name w:val="WW8Num5z7"/>
    <w:rsid w:val="00B25770"/>
  </w:style>
  <w:style w:type="character" w:customStyle="1" w:styleId="WW8Num5z8">
    <w:name w:val="WW8Num5z8"/>
    <w:rsid w:val="00B25770"/>
  </w:style>
  <w:style w:type="character" w:customStyle="1" w:styleId="WW8Num6z0">
    <w:name w:val="WW8Num6z0"/>
    <w:rsid w:val="00B25770"/>
    <w:rPr>
      <w:rFonts w:ascii="Times New Roman" w:hAnsi="Times New Roman" w:cs="Times New Roman" w:hint="default"/>
      <w:lang w:val="ru-RU"/>
    </w:rPr>
  </w:style>
  <w:style w:type="character" w:customStyle="1" w:styleId="WW8Num6z1">
    <w:name w:val="WW8Num6z1"/>
    <w:rsid w:val="00B25770"/>
  </w:style>
  <w:style w:type="character" w:customStyle="1" w:styleId="WW8Num6z2">
    <w:name w:val="WW8Num6z2"/>
    <w:rsid w:val="00B25770"/>
  </w:style>
  <w:style w:type="character" w:customStyle="1" w:styleId="WW8Num6z3">
    <w:name w:val="WW8Num6z3"/>
    <w:rsid w:val="00B25770"/>
  </w:style>
  <w:style w:type="character" w:customStyle="1" w:styleId="WW8Num6z4">
    <w:name w:val="WW8Num6z4"/>
    <w:rsid w:val="00B25770"/>
  </w:style>
  <w:style w:type="character" w:customStyle="1" w:styleId="WW8Num6z5">
    <w:name w:val="WW8Num6z5"/>
    <w:rsid w:val="00B25770"/>
  </w:style>
  <w:style w:type="character" w:customStyle="1" w:styleId="WW8Num6z6">
    <w:name w:val="WW8Num6z6"/>
    <w:rsid w:val="00B25770"/>
  </w:style>
  <w:style w:type="character" w:customStyle="1" w:styleId="WW8Num6z7">
    <w:name w:val="WW8Num6z7"/>
    <w:rsid w:val="00B25770"/>
  </w:style>
  <w:style w:type="character" w:customStyle="1" w:styleId="WW8Num6z8">
    <w:name w:val="WW8Num6z8"/>
    <w:rsid w:val="00B25770"/>
  </w:style>
  <w:style w:type="character" w:customStyle="1" w:styleId="WW8Num7z0">
    <w:name w:val="WW8Num7z0"/>
    <w:rsid w:val="00B25770"/>
    <w:rPr>
      <w:rFonts w:ascii="Times New Roman" w:hAnsi="Times New Roman" w:cs="Times New Roman" w:hint="default"/>
      <w:lang w:val="ru-RU"/>
    </w:rPr>
  </w:style>
  <w:style w:type="character" w:customStyle="1" w:styleId="WW8Num7z1">
    <w:name w:val="WW8Num7z1"/>
    <w:rsid w:val="00B25770"/>
  </w:style>
  <w:style w:type="character" w:customStyle="1" w:styleId="WW8Num7z2">
    <w:name w:val="WW8Num7z2"/>
    <w:rsid w:val="00B25770"/>
  </w:style>
  <w:style w:type="character" w:customStyle="1" w:styleId="WW8Num7z3">
    <w:name w:val="WW8Num7z3"/>
    <w:rsid w:val="00B25770"/>
  </w:style>
  <w:style w:type="character" w:customStyle="1" w:styleId="WW8Num7z4">
    <w:name w:val="WW8Num7z4"/>
    <w:rsid w:val="00B25770"/>
  </w:style>
  <w:style w:type="character" w:customStyle="1" w:styleId="WW8Num7z5">
    <w:name w:val="WW8Num7z5"/>
    <w:rsid w:val="00B25770"/>
  </w:style>
  <w:style w:type="character" w:customStyle="1" w:styleId="WW8Num7z6">
    <w:name w:val="WW8Num7z6"/>
    <w:rsid w:val="00B25770"/>
  </w:style>
  <w:style w:type="character" w:customStyle="1" w:styleId="WW8Num7z7">
    <w:name w:val="WW8Num7z7"/>
    <w:rsid w:val="00B25770"/>
  </w:style>
  <w:style w:type="character" w:customStyle="1" w:styleId="WW8Num7z8">
    <w:name w:val="WW8Num7z8"/>
    <w:rsid w:val="00B25770"/>
  </w:style>
  <w:style w:type="character" w:customStyle="1" w:styleId="WW8Num8z0">
    <w:name w:val="WW8Num8z0"/>
    <w:rsid w:val="00B25770"/>
    <w:rPr>
      <w:rFonts w:ascii="Times New Roman" w:hAnsi="Times New Roman" w:cs="Times New Roman" w:hint="default"/>
      <w:lang w:val="ru-RU"/>
    </w:rPr>
  </w:style>
  <w:style w:type="character" w:customStyle="1" w:styleId="WW8Num8z1">
    <w:name w:val="WW8Num8z1"/>
    <w:rsid w:val="00B25770"/>
  </w:style>
  <w:style w:type="character" w:customStyle="1" w:styleId="WW8Num8z2">
    <w:name w:val="WW8Num8z2"/>
    <w:rsid w:val="00B25770"/>
  </w:style>
  <w:style w:type="character" w:customStyle="1" w:styleId="WW8Num8z3">
    <w:name w:val="WW8Num8z3"/>
    <w:rsid w:val="00B25770"/>
  </w:style>
  <w:style w:type="character" w:customStyle="1" w:styleId="WW8Num8z4">
    <w:name w:val="WW8Num8z4"/>
    <w:rsid w:val="00B25770"/>
  </w:style>
  <w:style w:type="character" w:customStyle="1" w:styleId="WW8Num8z5">
    <w:name w:val="WW8Num8z5"/>
    <w:rsid w:val="00B25770"/>
  </w:style>
  <w:style w:type="character" w:customStyle="1" w:styleId="WW8Num8z6">
    <w:name w:val="WW8Num8z6"/>
    <w:rsid w:val="00B25770"/>
  </w:style>
  <w:style w:type="character" w:customStyle="1" w:styleId="WW8Num8z7">
    <w:name w:val="WW8Num8z7"/>
    <w:rsid w:val="00B25770"/>
  </w:style>
  <w:style w:type="character" w:customStyle="1" w:styleId="WW8Num8z8">
    <w:name w:val="WW8Num8z8"/>
    <w:rsid w:val="00B25770"/>
  </w:style>
  <w:style w:type="character" w:customStyle="1" w:styleId="WW8Num9z0">
    <w:name w:val="WW8Num9z0"/>
    <w:rsid w:val="00B25770"/>
    <w:rPr>
      <w:rFonts w:ascii="Times New Roman" w:hAnsi="Times New Roman" w:cs="Times New Roman" w:hint="default"/>
      <w:lang w:val="ru-RU"/>
    </w:rPr>
  </w:style>
  <w:style w:type="character" w:customStyle="1" w:styleId="WW8Num9z1">
    <w:name w:val="WW8Num9z1"/>
    <w:rsid w:val="00B25770"/>
  </w:style>
  <w:style w:type="character" w:customStyle="1" w:styleId="WW8Num9z2">
    <w:name w:val="WW8Num9z2"/>
    <w:rsid w:val="00B25770"/>
  </w:style>
  <w:style w:type="character" w:customStyle="1" w:styleId="WW8Num9z3">
    <w:name w:val="WW8Num9z3"/>
    <w:rsid w:val="00B25770"/>
  </w:style>
  <w:style w:type="character" w:customStyle="1" w:styleId="WW8Num9z4">
    <w:name w:val="WW8Num9z4"/>
    <w:rsid w:val="00B25770"/>
  </w:style>
  <w:style w:type="character" w:customStyle="1" w:styleId="WW8Num9z5">
    <w:name w:val="WW8Num9z5"/>
    <w:rsid w:val="00B25770"/>
  </w:style>
  <w:style w:type="character" w:customStyle="1" w:styleId="WW8Num9z6">
    <w:name w:val="WW8Num9z6"/>
    <w:rsid w:val="00B25770"/>
  </w:style>
  <w:style w:type="character" w:customStyle="1" w:styleId="WW8Num9z7">
    <w:name w:val="WW8Num9z7"/>
    <w:rsid w:val="00B25770"/>
  </w:style>
  <w:style w:type="character" w:customStyle="1" w:styleId="WW8Num9z8">
    <w:name w:val="WW8Num9z8"/>
    <w:rsid w:val="00B25770"/>
  </w:style>
  <w:style w:type="character" w:customStyle="1" w:styleId="WW8Num10z0">
    <w:name w:val="WW8Num10z0"/>
    <w:rsid w:val="00B25770"/>
    <w:rPr>
      <w:lang w:val="ru-RU"/>
    </w:rPr>
  </w:style>
  <w:style w:type="character" w:customStyle="1" w:styleId="WW8Num10z1">
    <w:name w:val="WW8Num10z1"/>
    <w:rsid w:val="00B25770"/>
  </w:style>
  <w:style w:type="character" w:customStyle="1" w:styleId="WW8Num10z2">
    <w:name w:val="WW8Num10z2"/>
    <w:rsid w:val="00B25770"/>
  </w:style>
  <w:style w:type="character" w:customStyle="1" w:styleId="WW8Num10z3">
    <w:name w:val="WW8Num10z3"/>
    <w:rsid w:val="00B25770"/>
  </w:style>
  <w:style w:type="character" w:customStyle="1" w:styleId="WW8Num10z4">
    <w:name w:val="WW8Num10z4"/>
    <w:rsid w:val="00B25770"/>
  </w:style>
  <w:style w:type="character" w:customStyle="1" w:styleId="WW8Num10z5">
    <w:name w:val="WW8Num10z5"/>
    <w:rsid w:val="00B25770"/>
  </w:style>
  <w:style w:type="character" w:customStyle="1" w:styleId="WW8Num10z6">
    <w:name w:val="WW8Num10z6"/>
    <w:rsid w:val="00B25770"/>
  </w:style>
  <w:style w:type="character" w:customStyle="1" w:styleId="WW8Num10z7">
    <w:name w:val="WW8Num10z7"/>
    <w:rsid w:val="00B25770"/>
  </w:style>
  <w:style w:type="character" w:customStyle="1" w:styleId="WW8Num10z8">
    <w:name w:val="WW8Num10z8"/>
    <w:rsid w:val="00B25770"/>
  </w:style>
  <w:style w:type="character" w:customStyle="1" w:styleId="WW8Num11z0">
    <w:name w:val="WW8Num11z0"/>
    <w:rsid w:val="00B25770"/>
  </w:style>
  <w:style w:type="character" w:customStyle="1" w:styleId="WW8Num11z1">
    <w:name w:val="WW8Num11z1"/>
    <w:rsid w:val="00B25770"/>
  </w:style>
  <w:style w:type="character" w:customStyle="1" w:styleId="WW8Num11z2">
    <w:name w:val="WW8Num11z2"/>
    <w:rsid w:val="00B25770"/>
  </w:style>
  <w:style w:type="character" w:customStyle="1" w:styleId="WW8Num11z3">
    <w:name w:val="WW8Num11z3"/>
    <w:rsid w:val="00B25770"/>
  </w:style>
  <w:style w:type="character" w:customStyle="1" w:styleId="WW8Num11z4">
    <w:name w:val="WW8Num11z4"/>
    <w:rsid w:val="00B25770"/>
  </w:style>
  <w:style w:type="character" w:customStyle="1" w:styleId="WW8Num11z5">
    <w:name w:val="WW8Num11z5"/>
    <w:rsid w:val="00B25770"/>
  </w:style>
  <w:style w:type="character" w:customStyle="1" w:styleId="WW8Num11z6">
    <w:name w:val="WW8Num11z6"/>
    <w:rsid w:val="00B25770"/>
  </w:style>
  <w:style w:type="character" w:customStyle="1" w:styleId="WW8Num11z7">
    <w:name w:val="WW8Num11z7"/>
    <w:rsid w:val="00B25770"/>
  </w:style>
  <w:style w:type="character" w:customStyle="1" w:styleId="WW8Num11z8">
    <w:name w:val="WW8Num11z8"/>
    <w:rsid w:val="00B25770"/>
  </w:style>
  <w:style w:type="character" w:customStyle="1" w:styleId="1b">
    <w:name w:val="Основной шрифт абзаца1"/>
    <w:rsid w:val="00B25770"/>
  </w:style>
  <w:style w:type="character" w:customStyle="1" w:styleId="aff">
    <w:name w:val="Мой основной Знак"/>
    <w:rsid w:val="00B2577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27">
    <w:name w:val="Цитата 2 Знак"/>
    <w:rsid w:val="00B25770"/>
    <w:rPr>
      <w:rFonts w:ascii="Cambria" w:eastAsia="Times New Roman" w:hAnsi="Cambria" w:cs="Times New Roman" w:hint="default"/>
      <w:i/>
      <w:iCs/>
      <w:color w:val="5A5A5A"/>
    </w:rPr>
  </w:style>
  <w:style w:type="character" w:customStyle="1" w:styleId="aff0">
    <w:name w:val="Выделенная цитата Знак"/>
    <w:rsid w:val="00B25770"/>
    <w:rPr>
      <w:rFonts w:ascii="Cambria" w:eastAsia="Times New Roman" w:hAnsi="Cambria" w:cs="Times New Roman" w:hint="default"/>
      <w:i/>
      <w:iCs/>
      <w:color w:val="FFFFFF"/>
      <w:sz w:val="24"/>
      <w:szCs w:val="24"/>
    </w:rPr>
  </w:style>
  <w:style w:type="character" w:customStyle="1" w:styleId="1c">
    <w:name w:val="Слабое выделение1"/>
    <w:rsid w:val="00B25770"/>
    <w:rPr>
      <w:i/>
      <w:iCs/>
      <w:color w:val="808080"/>
    </w:rPr>
  </w:style>
  <w:style w:type="character" w:customStyle="1" w:styleId="1d">
    <w:name w:val="Сильное выделение1"/>
    <w:rsid w:val="00B25770"/>
    <w:rPr>
      <w:b/>
      <w:bCs/>
      <w:i/>
      <w:iCs/>
      <w:color w:val="4F81BD"/>
    </w:rPr>
  </w:style>
  <w:style w:type="character" w:customStyle="1" w:styleId="1e">
    <w:name w:val="Слабая ссылка1"/>
    <w:rsid w:val="00B25770"/>
    <w:rPr>
      <w:smallCaps/>
      <w:color w:val="C0504D"/>
      <w:u w:val="single"/>
    </w:rPr>
  </w:style>
  <w:style w:type="character" w:customStyle="1" w:styleId="1f">
    <w:name w:val="Сильная ссылка1"/>
    <w:rsid w:val="00B25770"/>
    <w:rPr>
      <w:b/>
      <w:bCs/>
      <w:smallCaps/>
      <w:color w:val="C0504D"/>
      <w:spacing w:val="5"/>
      <w:u w:val="single"/>
    </w:rPr>
  </w:style>
  <w:style w:type="character" w:customStyle="1" w:styleId="1f0">
    <w:name w:val="Название книги1"/>
    <w:rsid w:val="00B25770"/>
    <w:rPr>
      <w:rFonts w:ascii="Cambria" w:eastAsia="Times New Roman" w:hAnsi="Cambria" w:cs="Times New Roman" w:hint="default"/>
      <w:b/>
      <w:bCs/>
      <w:i/>
      <w:iCs/>
      <w:color w:val="00000A"/>
    </w:rPr>
  </w:style>
  <w:style w:type="character" w:customStyle="1" w:styleId="111">
    <w:name w:val="Заголовок 1 Знак1"/>
    <w:rsid w:val="00B25770"/>
    <w:rPr>
      <w:rFonts w:ascii="Cambria" w:eastAsia="Times New Roman" w:hAnsi="Cambria" w:cs="Times New Roman" w:hint="default"/>
      <w:b/>
      <w:bCs/>
      <w:kern w:val="2"/>
      <w:sz w:val="32"/>
      <w:szCs w:val="32"/>
    </w:rPr>
  </w:style>
  <w:style w:type="character" w:customStyle="1" w:styleId="212">
    <w:name w:val="Заголовок 2 Знак1"/>
    <w:rsid w:val="00B25770"/>
    <w:rPr>
      <w:rFonts w:ascii="Cambria" w:eastAsia="Times New Roman" w:hAnsi="Cambria" w:cs="Times New Roman" w:hint="default"/>
      <w:b/>
      <w:bCs/>
      <w:i/>
      <w:iCs/>
      <w:sz w:val="28"/>
      <w:szCs w:val="28"/>
    </w:rPr>
  </w:style>
  <w:style w:type="character" w:customStyle="1" w:styleId="411">
    <w:name w:val="Заголовок 4 Знак1"/>
    <w:rsid w:val="00B25770"/>
    <w:rPr>
      <w:rFonts w:ascii="Calibri" w:eastAsia="Times New Roman" w:hAnsi="Calibri" w:cs="Times New Roman" w:hint="default"/>
      <w:b/>
      <w:bCs/>
      <w:sz w:val="28"/>
      <w:szCs w:val="28"/>
    </w:rPr>
  </w:style>
  <w:style w:type="character" w:customStyle="1" w:styleId="510">
    <w:name w:val="Заголовок 5 Знак1"/>
    <w:rsid w:val="00B25770"/>
    <w:rPr>
      <w:rFonts w:ascii="Calibri" w:eastAsia="Times New Roman" w:hAnsi="Calibri" w:cs="Times New Roman" w:hint="default"/>
      <w:b/>
      <w:bCs/>
      <w:i/>
      <w:iCs/>
      <w:sz w:val="26"/>
      <w:szCs w:val="26"/>
    </w:rPr>
  </w:style>
  <w:style w:type="character" w:customStyle="1" w:styleId="610">
    <w:name w:val="Заголовок 6 Знак1"/>
    <w:rsid w:val="00B25770"/>
    <w:rPr>
      <w:rFonts w:ascii="Calibri" w:eastAsia="Times New Roman" w:hAnsi="Calibri" w:cs="Times New Roman" w:hint="default"/>
      <w:b/>
      <w:bCs/>
      <w:sz w:val="22"/>
      <w:szCs w:val="22"/>
    </w:rPr>
  </w:style>
  <w:style w:type="character" w:customStyle="1" w:styleId="710">
    <w:name w:val="Заголовок 7 Знак1"/>
    <w:rsid w:val="00B25770"/>
    <w:rPr>
      <w:rFonts w:ascii="Calibri" w:eastAsia="Times New Roman" w:hAnsi="Calibri" w:cs="Times New Roman" w:hint="default"/>
      <w:sz w:val="24"/>
      <w:szCs w:val="24"/>
    </w:rPr>
  </w:style>
  <w:style w:type="character" w:customStyle="1" w:styleId="810">
    <w:name w:val="Заголовок 8 Знак1"/>
    <w:rsid w:val="00B25770"/>
    <w:rPr>
      <w:rFonts w:ascii="Calibri" w:eastAsia="Times New Roman" w:hAnsi="Calibri" w:cs="Times New Roman" w:hint="default"/>
      <w:i/>
      <w:iCs/>
      <w:sz w:val="24"/>
      <w:szCs w:val="24"/>
    </w:rPr>
  </w:style>
  <w:style w:type="character" w:customStyle="1" w:styleId="910">
    <w:name w:val="Заголовок 9 Знак1"/>
    <w:rsid w:val="00B25770"/>
    <w:rPr>
      <w:rFonts w:ascii="Cambria" w:eastAsia="Times New Roman" w:hAnsi="Cambria" w:cs="Times New Roman" w:hint="default"/>
      <w:sz w:val="22"/>
      <w:szCs w:val="22"/>
    </w:rPr>
  </w:style>
  <w:style w:type="character" w:customStyle="1" w:styleId="1f1">
    <w:name w:val="Название Знак1"/>
    <w:rsid w:val="00B25770"/>
    <w:rPr>
      <w:rFonts w:ascii="Cambria" w:eastAsia="Times New Roman" w:hAnsi="Cambria" w:cs="Times New Roman" w:hint="default"/>
      <w:b/>
      <w:bCs/>
      <w:kern w:val="2"/>
      <w:sz w:val="32"/>
      <w:szCs w:val="32"/>
    </w:rPr>
  </w:style>
  <w:style w:type="character" w:customStyle="1" w:styleId="1f2">
    <w:name w:val="Подзаголовок Знак1"/>
    <w:rsid w:val="00B25770"/>
    <w:rPr>
      <w:rFonts w:ascii="Cambria" w:eastAsia="Times New Roman" w:hAnsi="Cambria" w:cs="Times New Roman" w:hint="default"/>
      <w:sz w:val="24"/>
      <w:szCs w:val="24"/>
    </w:rPr>
  </w:style>
  <w:style w:type="character" w:customStyle="1" w:styleId="213">
    <w:name w:val="Цитата 2 Знак1"/>
    <w:rsid w:val="00B25770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1f3">
    <w:name w:val="Выделенная цитата Знак1"/>
    <w:rsid w:val="00B25770"/>
    <w:rPr>
      <w:rFonts w:ascii="Times New Roman" w:hAnsi="Times New Roman" w:cs="Times New Roman" w:hint="default"/>
      <w:b/>
      <w:bCs/>
      <w:i/>
      <w:iCs/>
      <w:color w:val="4F81BD"/>
      <w:sz w:val="24"/>
      <w:szCs w:val="24"/>
    </w:rPr>
  </w:style>
  <w:style w:type="character" w:customStyle="1" w:styleId="28">
    <w:name w:val="Слабое выделение2"/>
    <w:rsid w:val="00B25770"/>
    <w:rPr>
      <w:i/>
      <w:iCs/>
      <w:color w:val="5A5A5A"/>
    </w:rPr>
  </w:style>
  <w:style w:type="character" w:customStyle="1" w:styleId="29">
    <w:name w:val="Сильное выделение2"/>
    <w:rsid w:val="00B25770"/>
    <w:rPr>
      <w:b/>
      <w:bCs/>
      <w:i/>
      <w:iCs/>
      <w:color w:val="4F81BD"/>
      <w:sz w:val="22"/>
      <w:szCs w:val="22"/>
    </w:rPr>
  </w:style>
  <w:style w:type="character" w:customStyle="1" w:styleId="2a">
    <w:name w:val="Слабая ссылка2"/>
    <w:rsid w:val="00B25770"/>
    <w:rPr>
      <w:color w:val="00000A"/>
      <w:u w:val="single" w:color="000000"/>
    </w:rPr>
  </w:style>
  <w:style w:type="character" w:customStyle="1" w:styleId="2b">
    <w:name w:val="Сильная ссылка2"/>
    <w:rsid w:val="00B25770"/>
    <w:rPr>
      <w:b/>
      <w:bCs/>
      <w:color w:val="76923C"/>
      <w:u w:val="single" w:color="000000"/>
    </w:rPr>
  </w:style>
  <w:style w:type="character" w:customStyle="1" w:styleId="aff1">
    <w:name w:val="Без интервала Знак"/>
    <w:basedOn w:val="1b"/>
    <w:rsid w:val="00B25770"/>
  </w:style>
  <w:style w:type="character" w:customStyle="1" w:styleId="ListLabel1">
    <w:name w:val="ListLabel 1"/>
    <w:rsid w:val="00B25770"/>
    <w:rPr>
      <w:color w:val="00000A"/>
      <w:sz w:val="24"/>
    </w:rPr>
  </w:style>
  <w:style w:type="character" w:customStyle="1" w:styleId="ListLabel2">
    <w:name w:val="ListLabel 2"/>
    <w:rsid w:val="00B25770"/>
    <w:rPr>
      <w:strike w:val="0"/>
      <w:dstrike w:val="0"/>
      <w:u w:val="none"/>
      <w:effect w:val="none"/>
    </w:rPr>
  </w:style>
  <w:style w:type="character" w:customStyle="1" w:styleId="aff2">
    <w:name w:val="Символ нумерации"/>
    <w:rsid w:val="00B25770"/>
  </w:style>
  <w:style w:type="character" w:customStyle="1" w:styleId="1f4">
    <w:name w:val="Основной текст Знак1"/>
    <w:basedOn w:val="a1"/>
    <w:uiPriority w:val="99"/>
    <w:semiHidden/>
    <w:locked/>
    <w:rsid w:val="00B2577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3">
    <w:name w:val="Название Знак2"/>
    <w:basedOn w:val="a1"/>
    <w:link w:val="af5"/>
    <w:uiPriority w:val="99"/>
    <w:locked/>
    <w:rsid w:val="00B25770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character" w:customStyle="1" w:styleId="22">
    <w:name w:val="Подзаголовок Знак2"/>
    <w:basedOn w:val="a1"/>
    <w:link w:val="af3"/>
    <w:uiPriority w:val="99"/>
    <w:locked/>
    <w:rsid w:val="00B25770"/>
    <w:rPr>
      <w:rFonts w:ascii="Cambria" w:eastAsia="Times New Roman" w:hAnsi="Cambria" w:cs="Cambria"/>
      <w:i/>
      <w:iCs/>
      <w:sz w:val="24"/>
      <w:szCs w:val="24"/>
      <w:lang w:val="en-US" w:eastAsia="ar-SA"/>
    </w:rPr>
  </w:style>
  <w:style w:type="character" w:customStyle="1" w:styleId="1f5">
    <w:name w:val="Текст выноски Знак1"/>
    <w:basedOn w:val="a1"/>
    <w:uiPriority w:val="99"/>
    <w:semiHidden/>
    <w:locked/>
    <w:rsid w:val="00B25770"/>
    <w:rPr>
      <w:rFonts w:ascii="Tahoma" w:eastAsia="Times New Roman" w:hAnsi="Tahoma" w:cs="Tahoma"/>
      <w:sz w:val="16"/>
      <w:szCs w:val="16"/>
      <w:lang w:val="en-US" w:bidi="en-US"/>
    </w:rPr>
  </w:style>
  <w:style w:type="table" w:customStyle="1" w:styleId="1f6">
    <w:name w:val="Сетка таблицы1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uiPriority w:val="59"/>
    <w:rsid w:val="00B25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54388,bqiaagaaeyqcaaagiaiaaan7wgiabylaagaaaaaaaaaaaaaaaaaaaaaaaaaaaaaaaaaaaaaaaaaaaaaaaaaaaaaaaaaaaaaaaaaaaaaaaaaaaaaaaaaaaaaaaaaaaaaaaaaaaaaaaaaaaaaaaaaaaaaaaaaaaaaaaaaaaaaaaaaaaaaaaaaaaaaaaaaaaaaaaaaaaaaaaaaaaaaaaaaaaaaaaaaaaaaaaaaaaa"/>
    <w:basedOn w:val="a"/>
    <w:rsid w:val="00CE33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image" Target="media/image5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16" Type="http://schemas.openxmlformats.org/officeDocument/2006/relationships/diagramColors" Target="diagrams/colors1.xml"/><Relationship Id="rId11" Type="http://schemas.openxmlformats.org/officeDocument/2006/relationships/hyperlink" Target="mailto:dshi_vks@mail.52gov.ru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hyperlink" Target="https://vk.com/vyksa.music" TargetMode="External"/><Relationship Id="rId58" Type="http://schemas.openxmlformats.org/officeDocument/2006/relationships/image" Target="media/image40.png"/><Relationship Id="rId66" Type="http://schemas.openxmlformats.org/officeDocument/2006/relationships/image" Target="media/image48.png"/><Relationship Id="rId74" Type="http://schemas.openxmlformats.org/officeDocument/2006/relationships/image" Target="media/image56.png"/><Relationship Id="rId5" Type="http://schemas.openxmlformats.org/officeDocument/2006/relationships/settings" Target="settings.xml"/><Relationship Id="rId61" Type="http://schemas.openxmlformats.org/officeDocument/2006/relationships/image" Target="media/image43.png"/><Relationship Id="rId19" Type="http://schemas.openxmlformats.org/officeDocument/2006/relationships/image" Target="media/image3.png"/><Relationship Id="rId14" Type="http://schemas.openxmlformats.org/officeDocument/2006/relationships/diagramLayout" Target="diagrams/layout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38.png"/><Relationship Id="rId64" Type="http://schemas.openxmlformats.org/officeDocument/2006/relationships/image" Target="media/image46.png"/><Relationship Id="rId69" Type="http://schemas.openxmlformats.org/officeDocument/2006/relationships/image" Target="media/image51.png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5.png"/><Relationship Id="rId72" Type="http://schemas.openxmlformats.org/officeDocument/2006/relationships/image" Target="media/image54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microsoft.com/office/2007/relationships/diagramDrawing" Target="diagrams/drawing1.xm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image" Target="media/image41.png"/><Relationship Id="rId67" Type="http://schemas.openxmlformats.org/officeDocument/2006/relationships/image" Target="media/image49.png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54" Type="http://schemas.openxmlformats.org/officeDocument/2006/relationships/image" Target="media/image36.png"/><Relationship Id="rId62" Type="http://schemas.openxmlformats.org/officeDocument/2006/relationships/image" Target="media/image44.png"/><Relationship Id="rId70" Type="http://schemas.openxmlformats.org/officeDocument/2006/relationships/image" Target="media/image52.png"/><Relationship Id="rId75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39.png"/><Relationship Id="rId10" Type="http://schemas.openxmlformats.org/officeDocument/2006/relationships/hyperlink" Target="mailto:dmshvyksa@mail.ru" TargetMode="Externa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hyperlink" Target="http://&#1074;&#1099;&#1082;&#1089;&#1072;-&#1076;&#1084;&#1096;.&#1088;&#1092;/" TargetMode="External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55.png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diagramData" Target="diagrams/data1.xml"/><Relationship Id="rId18" Type="http://schemas.openxmlformats.org/officeDocument/2006/relationships/image" Target="media/image2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7.png"/><Relationship Id="rId76" Type="http://schemas.openxmlformats.org/officeDocument/2006/relationships/footer" Target="footer3.xml"/><Relationship Id="rId7" Type="http://schemas.openxmlformats.org/officeDocument/2006/relationships/footnotes" Target="footnotes.xml"/><Relationship Id="rId71" Type="http://schemas.openxmlformats.org/officeDocument/2006/relationships/image" Target="media/image53.png"/><Relationship Id="rId2" Type="http://schemas.openxmlformats.org/officeDocument/2006/relationships/numbering" Target="numbering.xml"/><Relationship Id="rId29" Type="http://schemas.openxmlformats.org/officeDocument/2006/relationships/image" Target="media/image13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34C5AD3-FFE3-4E07-8493-9E20D0B37DFD}" type="doc">
      <dgm:prSet loTypeId="urn:microsoft.com/office/officeart/2005/8/layout/orgChart1" loCatId="hierarchy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950E2CA-3267-41B5-BEE5-CD465ABD2CEB}">
      <dgm:prSet phldrT="[Текст]"/>
      <dgm:spPr/>
      <dgm:t>
        <a:bodyPr/>
        <a:lstStyle/>
        <a:p>
          <a:r>
            <a:rPr lang="ru-RU" b="1"/>
            <a:t>Директор</a:t>
          </a:r>
        </a:p>
      </dgm:t>
    </dgm:pt>
    <dgm:pt modelId="{69DA7249-5382-4BE4-8CAA-84BB8197CB65}" type="parTrans" cxnId="{2655B586-AE32-4860-9EE8-3FE873FC9D42}">
      <dgm:prSet/>
      <dgm:spPr/>
      <dgm:t>
        <a:bodyPr/>
        <a:lstStyle/>
        <a:p>
          <a:endParaRPr lang="ru-RU"/>
        </a:p>
      </dgm:t>
    </dgm:pt>
    <dgm:pt modelId="{FEDFFA85-A34C-43FC-892D-3C5F60E6440B}" type="sibTrans" cxnId="{2655B586-AE32-4860-9EE8-3FE873FC9D42}">
      <dgm:prSet/>
      <dgm:spPr/>
      <dgm:t>
        <a:bodyPr/>
        <a:lstStyle/>
        <a:p>
          <a:endParaRPr lang="ru-RU"/>
        </a:p>
      </dgm:t>
    </dgm:pt>
    <dgm:pt modelId="{6E7148F2-28DA-46FE-8FBF-FC7680352B36}">
      <dgm:prSet phldrT="[Текст]"/>
      <dgm:spPr/>
      <dgm:t>
        <a:bodyPr/>
        <a:lstStyle/>
        <a:p>
          <a:r>
            <a:rPr lang="ru-RU" b="1" i="0"/>
            <a:t>Заместитель директора по учебно-методической работе</a:t>
          </a:r>
          <a:endParaRPr lang="ru-RU"/>
        </a:p>
      </dgm:t>
    </dgm:pt>
    <dgm:pt modelId="{579DD924-AEAC-44EF-83EA-21E30E3B5881}" type="parTrans" cxnId="{DF054DAE-F74D-4C6E-9265-0C9D9B101A02}">
      <dgm:prSet/>
      <dgm:spPr/>
      <dgm:t>
        <a:bodyPr/>
        <a:lstStyle/>
        <a:p>
          <a:endParaRPr lang="ru-RU"/>
        </a:p>
      </dgm:t>
    </dgm:pt>
    <dgm:pt modelId="{26E9E701-3FEE-4146-992E-9B38DD3D37A8}" type="sibTrans" cxnId="{DF054DAE-F74D-4C6E-9265-0C9D9B101A02}">
      <dgm:prSet/>
      <dgm:spPr/>
      <dgm:t>
        <a:bodyPr/>
        <a:lstStyle/>
        <a:p>
          <a:endParaRPr lang="ru-RU"/>
        </a:p>
      </dgm:t>
    </dgm:pt>
    <dgm:pt modelId="{B734E14C-7A81-46BC-B891-019E1255196C}">
      <dgm:prSet phldrT="[Текст]"/>
      <dgm:spPr>
        <a:ln>
          <a:miter lim="800000"/>
        </a:ln>
      </dgm:spPr>
      <dgm:t>
        <a:bodyPr/>
        <a:lstStyle/>
        <a:p>
          <a:r>
            <a:rPr lang="ru-RU" b="1" i="0"/>
            <a:t>Заместитель директора по внеклассной и воспитательной работе</a:t>
          </a:r>
          <a:endParaRPr lang="ru-RU"/>
        </a:p>
      </dgm:t>
    </dgm:pt>
    <dgm:pt modelId="{D4B714B5-2278-42FD-BC00-FBA3B1ACF813}" type="parTrans" cxnId="{6B8BE1C2-1CBB-49B5-9BC8-C81D91430186}">
      <dgm:prSet/>
      <dgm:spPr/>
      <dgm:t>
        <a:bodyPr/>
        <a:lstStyle/>
        <a:p>
          <a:endParaRPr lang="ru-RU"/>
        </a:p>
      </dgm:t>
    </dgm:pt>
    <dgm:pt modelId="{90A1EE82-6EAD-470B-847C-5820DB4280F2}" type="sibTrans" cxnId="{6B8BE1C2-1CBB-49B5-9BC8-C81D91430186}">
      <dgm:prSet/>
      <dgm:spPr/>
      <dgm:t>
        <a:bodyPr/>
        <a:lstStyle/>
        <a:p>
          <a:endParaRPr lang="ru-RU"/>
        </a:p>
      </dgm:t>
    </dgm:pt>
    <dgm:pt modelId="{69F94552-1C0E-4CD0-827E-852226963848}">
      <dgm:prSet/>
      <dgm:spPr/>
      <dgm:t>
        <a:bodyPr/>
        <a:lstStyle/>
        <a:p>
          <a:r>
            <a:rPr lang="ru-RU" b="1" i="0"/>
            <a:t>Заместитель директора по административно-хозяйственной работе</a:t>
          </a:r>
          <a:endParaRPr lang="ru-RU"/>
        </a:p>
      </dgm:t>
    </dgm:pt>
    <dgm:pt modelId="{472A7034-B154-4C65-9B81-D6683CEF1F63}" type="parTrans" cxnId="{EF7A167D-2415-49B5-A5CA-053D47D48049}">
      <dgm:prSet/>
      <dgm:spPr/>
      <dgm:t>
        <a:bodyPr/>
        <a:lstStyle/>
        <a:p>
          <a:endParaRPr lang="ru-RU"/>
        </a:p>
      </dgm:t>
    </dgm:pt>
    <dgm:pt modelId="{BA058A7A-71D6-425C-B162-BC8A4B518489}" type="sibTrans" cxnId="{EF7A167D-2415-49B5-A5CA-053D47D48049}">
      <dgm:prSet/>
      <dgm:spPr/>
      <dgm:t>
        <a:bodyPr/>
        <a:lstStyle/>
        <a:p>
          <a:endParaRPr lang="ru-RU"/>
        </a:p>
      </dgm:t>
    </dgm:pt>
    <dgm:pt modelId="{D9FB3B62-9BDB-4617-917F-17D412B030BE}">
      <dgm:prSet/>
      <dgm:spPr>
        <a:ln>
          <a:solidFill>
            <a:schemeClr val="accent1"/>
          </a:solidFill>
        </a:ln>
      </dgm:spPr>
      <dgm:t>
        <a:bodyPr/>
        <a:lstStyle/>
        <a:p>
          <a:r>
            <a:rPr lang="ru-RU"/>
            <a:t>Педагогический персонал</a:t>
          </a:r>
        </a:p>
      </dgm:t>
    </dgm:pt>
    <dgm:pt modelId="{6E481A64-6830-4F2D-8AF5-1F92848047E8}" type="parTrans" cxnId="{40FF4144-D0EB-4B66-825B-5E739C77C9FE}">
      <dgm:prSet/>
      <dgm:spPr>
        <a:blipFill rotWithShape="0">
          <a:blip xmlns:r="http://schemas.openxmlformats.org/officeDocument/2006/relationships" r:embed="rId1"/>
          <a:stretch>
            <a:fillRect/>
          </a:stretch>
        </a:blipFill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309AF66E-A889-4A0E-8B54-0EC275BB85DB}" type="sibTrans" cxnId="{40FF4144-D0EB-4B66-825B-5E739C77C9FE}">
      <dgm:prSet/>
      <dgm:spPr/>
      <dgm:t>
        <a:bodyPr/>
        <a:lstStyle/>
        <a:p>
          <a:endParaRPr lang="ru-RU"/>
        </a:p>
      </dgm:t>
    </dgm:pt>
    <dgm:pt modelId="{58648C63-A44B-48A4-8EC3-6B2B6FEA1AF0}">
      <dgm:prSet/>
      <dgm:spPr/>
      <dgm:t>
        <a:bodyPr/>
        <a:lstStyle/>
        <a:p>
          <a:r>
            <a:rPr lang="ru-RU"/>
            <a:t>Технический персонал</a:t>
          </a:r>
        </a:p>
      </dgm:t>
    </dgm:pt>
    <dgm:pt modelId="{037D75BE-F766-4820-8BBD-6B26DE99AD91}" type="parTrans" cxnId="{FCCBC966-1BA8-4082-8F88-4895AAC1D5D6}">
      <dgm:prSet/>
      <dgm:spPr/>
      <dgm:t>
        <a:bodyPr/>
        <a:lstStyle/>
        <a:p>
          <a:endParaRPr lang="ru-RU"/>
        </a:p>
      </dgm:t>
    </dgm:pt>
    <dgm:pt modelId="{8F7637A2-6AB9-4501-BDDB-86DD01B5FB41}" type="sibTrans" cxnId="{FCCBC966-1BA8-4082-8F88-4895AAC1D5D6}">
      <dgm:prSet/>
      <dgm:spPr/>
      <dgm:t>
        <a:bodyPr/>
        <a:lstStyle/>
        <a:p>
          <a:endParaRPr lang="ru-RU"/>
        </a:p>
      </dgm:t>
    </dgm:pt>
    <dgm:pt modelId="{B4DF9C00-900E-41A5-87E2-3A09D3D95968}" type="pres">
      <dgm:prSet presAssocID="{734C5AD3-FFE3-4E07-8493-9E20D0B37DF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A615EBE-D7DC-4C6D-89F4-FF0179C793B3}" type="pres">
      <dgm:prSet presAssocID="{7950E2CA-3267-41B5-BEE5-CD465ABD2CEB}" presName="hierRoot1" presStyleCnt="0">
        <dgm:presLayoutVars>
          <dgm:hierBranch val="init"/>
        </dgm:presLayoutVars>
      </dgm:prSet>
      <dgm:spPr/>
    </dgm:pt>
    <dgm:pt modelId="{B751A501-DF34-48A3-BA0A-34C5414FC1B6}" type="pres">
      <dgm:prSet presAssocID="{7950E2CA-3267-41B5-BEE5-CD465ABD2CEB}" presName="rootComposite1" presStyleCnt="0"/>
      <dgm:spPr/>
    </dgm:pt>
    <dgm:pt modelId="{F80C0C58-C21F-448A-95CD-6E3608501F47}" type="pres">
      <dgm:prSet presAssocID="{7950E2CA-3267-41B5-BEE5-CD465ABD2CE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202090-D496-4650-9E84-602996C8CB83}" type="pres">
      <dgm:prSet presAssocID="{7950E2CA-3267-41B5-BEE5-CD465ABD2CEB}" presName="rootConnector1" presStyleLbl="node1" presStyleIdx="0" presStyleCnt="0"/>
      <dgm:spPr/>
      <dgm:t>
        <a:bodyPr/>
        <a:lstStyle/>
        <a:p>
          <a:endParaRPr lang="ru-RU"/>
        </a:p>
      </dgm:t>
    </dgm:pt>
    <dgm:pt modelId="{01C75056-6373-45BD-A476-5D915CCAB4AF}" type="pres">
      <dgm:prSet presAssocID="{7950E2CA-3267-41B5-BEE5-CD465ABD2CEB}" presName="hierChild2" presStyleCnt="0"/>
      <dgm:spPr/>
    </dgm:pt>
    <dgm:pt modelId="{222BF691-2265-4C60-8367-46C550DFE4AD}" type="pres">
      <dgm:prSet presAssocID="{579DD924-AEAC-44EF-83EA-21E30E3B5881}" presName="Name37" presStyleLbl="parChTrans1D2" presStyleIdx="0" presStyleCnt="3"/>
      <dgm:spPr/>
      <dgm:t>
        <a:bodyPr/>
        <a:lstStyle/>
        <a:p>
          <a:endParaRPr lang="ru-RU"/>
        </a:p>
      </dgm:t>
    </dgm:pt>
    <dgm:pt modelId="{49D15BD2-180C-4ADC-A8C3-6A2FE9BF6553}" type="pres">
      <dgm:prSet presAssocID="{6E7148F2-28DA-46FE-8FBF-FC7680352B36}" presName="hierRoot2" presStyleCnt="0">
        <dgm:presLayoutVars>
          <dgm:hierBranch val="init"/>
        </dgm:presLayoutVars>
      </dgm:prSet>
      <dgm:spPr/>
    </dgm:pt>
    <dgm:pt modelId="{4CB91D9B-FEB2-4C0A-B10A-F21F6039F205}" type="pres">
      <dgm:prSet presAssocID="{6E7148F2-28DA-46FE-8FBF-FC7680352B36}" presName="rootComposite" presStyleCnt="0"/>
      <dgm:spPr/>
    </dgm:pt>
    <dgm:pt modelId="{94FB5AE6-3DE6-436A-9683-304C8F0235D6}" type="pres">
      <dgm:prSet presAssocID="{6E7148F2-28DA-46FE-8FBF-FC7680352B36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FEC499B-AE71-4B5D-A648-9347D82D5752}" type="pres">
      <dgm:prSet presAssocID="{6E7148F2-28DA-46FE-8FBF-FC7680352B36}" presName="rootConnector" presStyleLbl="node2" presStyleIdx="0" presStyleCnt="3"/>
      <dgm:spPr/>
      <dgm:t>
        <a:bodyPr/>
        <a:lstStyle/>
        <a:p>
          <a:endParaRPr lang="ru-RU"/>
        </a:p>
      </dgm:t>
    </dgm:pt>
    <dgm:pt modelId="{21D51FBE-42C0-499A-8C49-BBAE3F058A6C}" type="pres">
      <dgm:prSet presAssocID="{6E7148F2-28DA-46FE-8FBF-FC7680352B36}" presName="hierChild4" presStyleCnt="0"/>
      <dgm:spPr/>
    </dgm:pt>
    <dgm:pt modelId="{521DB514-20D0-4071-92E7-B5C74C553E93}" type="pres">
      <dgm:prSet presAssocID="{6E481A64-6830-4F2D-8AF5-1F92848047E8}" presName="Name37" presStyleLbl="parChTrans1D3" presStyleIdx="0" presStyleCnt="2"/>
      <dgm:spPr/>
      <dgm:t>
        <a:bodyPr/>
        <a:lstStyle/>
        <a:p>
          <a:endParaRPr lang="ru-RU"/>
        </a:p>
      </dgm:t>
    </dgm:pt>
    <dgm:pt modelId="{1273AACF-69E8-462E-ABB0-5C9268AEF3DB}" type="pres">
      <dgm:prSet presAssocID="{D9FB3B62-9BDB-4617-917F-17D412B030BE}" presName="hierRoot2" presStyleCnt="0">
        <dgm:presLayoutVars>
          <dgm:hierBranch val="init"/>
        </dgm:presLayoutVars>
      </dgm:prSet>
      <dgm:spPr/>
    </dgm:pt>
    <dgm:pt modelId="{35126F48-944B-470C-8146-F62637C84926}" type="pres">
      <dgm:prSet presAssocID="{D9FB3B62-9BDB-4617-917F-17D412B030BE}" presName="rootComposite" presStyleCnt="0"/>
      <dgm:spPr/>
    </dgm:pt>
    <dgm:pt modelId="{FDA3BFFB-A4D1-4019-9302-5790EF005EDE}" type="pres">
      <dgm:prSet presAssocID="{D9FB3B62-9BDB-4617-917F-17D412B030BE}" presName="rootText" presStyleLbl="node3" presStyleIdx="0" presStyleCnt="2" custLinFactNeighborX="34793" custLinFactNeighborY="-151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DFDFD75-C6AC-48A7-9058-20BDA7A8D0CF}" type="pres">
      <dgm:prSet presAssocID="{D9FB3B62-9BDB-4617-917F-17D412B030BE}" presName="rootConnector" presStyleLbl="node3" presStyleIdx="0" presStyleCnt="2"/>
      <dgm:spPr/>
      <dgm:t>
        <a:bodyPr/>
        <a:lstStyle/>
        <a:p>
          <a:endParaRPr lang="ru-RU"/>
        </a:p>
      </dgm:t>
    </dgm:pt>
    <dgm:pt modelId="{6B0CFF32-5185-46D3-A521-0BD5A0BABE65}" type="pres">
      <dgm:prSet presAssocID="{D9FB3B62-9BDB-4617-917F-17D412B030BE}" presName="hierChild4" presStyleCnt="0"/>
      <dgm:spPr/>
    </dgm:pt>
    <dgm:pt modelId="{F59C7383-9355-483C-87B2-92F5AF6E1E56}" type="pres">
      <dgm:prSet presAssocID="{D9FB3B62-9BDB-4617-917F-17D412B030BE}" presName="hierChild5" presStyleCnt="0"/>
      <dgm:spPr/>
    </dgm:pt>
    <dgm:pt modelId="{E2A839B6-BA4D-4798-A0D1-53D1BE0BEF86}" type="pres">
      <dgm:prSet presAssocID="{6E7148F2-28DA-46FE-8FBF-FC7680352B36}" presName="hierChild5" presStyleCnt="0"/>
      <dgm:spPr/>
    </dgm:pt>
    <dgm:pt modelId="{600ECD47-47CC-41D3-9122-93C44EDCE3D5}" type="pres">
      <dgm:prSet presAssocID="{D4B714B5-2278-42FD-BC00-FBA3B1ACF813}" presName="Name37" presStyleLbl="parChTrans1D2" presStyleIdx="1" presStyleCnt="3"/>
      <dgm:spPr/>
      <dgm:t>
        <a:bodyPr/>
        <a:lstStyle/>
        <a:p>
          <a:endParaRPr lang="ru-RU"/>
        </a:p>
      </dgm:t>
    </dgm:pt>
    <dgm:pt modelId="{EF568976-2BCE-44E3-B011-1D4A6BB2C77C}" type="pres">
      <dgm:prSet presAssocID="{B734E14C-7A81-46BC-B891-019E1255196C}" presName="hierRoot2" presStyleCnt="0">
        <dgm:presLayoutVars>
          <dgm:hierBranch val="init"/>
        </dgm:presLayoutVars>
      </dgm:prSet>
      <dgm:spPr/>
    </dgm:pt>
    <dgm:pt modelId="{BDC67858-6141-4139-BD27-72D3BF31A545}" type="pres">
      <dgm:prSet presAssocID="{B734E14C-7A81-46BC-B891-019E1255196C}" presName="rootComposite" presStyleCnt="0"/>
      <dgm:spPr/>
    </dgm:pt>
    <dgm:pt modelId="{85EEDE91-D696-4F91-ABF3-157CA4AE7216}" type="pres">
      <dgm:prSet presAssocID="{B734E14C-7A81-46BC-B891-019E1255196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E6D4220-4C52-43FF-A885-1E6919C61589}" type="pres">
      <dgm:prSet presAssocID="{B734E14C-7A81-46BC-B891-019E1255196C}" presName="rootConnector" presStyleLbl="node2" presStyleIdx="1" presStyleCnt="3"/>
      <dgm:spPr/>
      <dgm:t>
        <a:bodyPr/>
        <a:lstStyle/>
        <a:p>
          <a:endParaRPr lang="ru-RU"/>
        </a:p>
      </dgm:t>
    </dgm:pt>
    <dgm:pt modelId="{0C8D3DFD-66E4-4D43-8C9D-AA58360077E9}" type="pres">
      <dgm:prSet presAssocID="{B734E14C-7A81-46BC-B891-019E1255196C}" presName="hierChild4" presStyleCnt="0"/>
      <dgm:spPr/>
    </dgm:pt>
    <dgm:pt modelId="{5EFAEB12-9319-457B-9652-F0F679149311}" type="pres">
      <dgm:prSet presAssocID="{B734E14C-7A81-46BC-B891-019E1255196C}" presName="hierChild5" presStyleCnt="0"/>
      <dgm:spPr/>
    </dgm:pt>
    <dgm:pt modelId="{421B6191-221F-4C91-AB3D-D37730871A3E}" type="pres">
      <dgm:prSet presAssocID="{472A7034-B154-4C65-9B81-D6683CEF1F63}" presName="Name37" presStyleLbl="parChTrans1D2" presStyleIdx="2" presStyleCnt="3"/>
      <dgm:spPr/>
      <dgm:t>
        <a:bodyPr/>
        <a:lstStyle/>
        <a:p>
          <a:endParaRPr lang="ru-RU"/>
        </a:p>
      </dgm:t>
    </dgm:pt>
    <dgm:pt modelId="{F7AEB959-DF89-4DC1-A08A-005C16C2DA48}" type="pres">
      <dgm:prSet presAssocID="{69F94552-1C0E-4CD0-827E-852226963848}" presName="hierRoot2" presStyleCnt="0">
        <dgm:presLayoutVars>
          <dgm:hierBranch val="init"/>
        </dgm:presLayoutVars>
      </dgm:prSet>
      <dgm:spPr/>
    </dgm:pt>
    <dgm:pt modelId="{07AB85A3-7F5D-4B81-92FE-50D54352CB6A}" type="pres">
      <dgm:prSet presAssocID="{69F94552-1C0E-4CD0-827E-852226963848}" presName="rootComposite" presStyleCnt="0"/>
      <dgm:spPr/>
    </dgm:pt>
    <dgm:pt modelId="{6E08AD5B-AF95-449C-BB39-345EADF39957}" type="pres">
      <dgm:prSet presAssocID="{69F94552-1C0E-4CD0-827E-852226963848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C6391CD-FAB2-4DB3-A6FA-90BA175FAA2A}" type="pres">
      <dgm:prSet presAssocID="{69F94552-1C0E-4CD0-827E-852226963848}" presName="rootConnector" presStyleLbl="node2" presStyleIdx="2" presStyleCnt="3"/>
      <dgm:spPr/>
      <dgm:t>
        <a:bodyPr/>
        <a:lstStyle/>
        <a:p>
          <a:endParaRPr lang="ru-RU"/>
        </a:p>
      </dgm:t>
    </dgm:pt>
    <dgm:pt modelId="{61F96BAA-389B-446F-AD92-1E7ABCA1ADE1}" type="pres">
      <dgm:prSet presAssocID="{69F94552-1C0E-4CD0-827E-852226963848}" presName="hierChild4" presStyleCnt="0"/>
      <dgm:spPr/>
    </dgm:pt>
    <dgm:pt modelId="{EA027FF4-4E2E-4EA2-B873-6FD0C8508C9C}" type="pres">
      <dgm:prSet presAssocID="{037D75BE-F766-4820-8BBD-6B26DE99AD91}" presName="Name37" presStyleLbl="parChTrans1D3" presStyleIdx="1" presStyleCnt="2"/>
      <dgm:spPr/>
      <dgm:t>
        <a:bodyPr/>
        <a:lstStyle/>
        <a:p>
          <a:endParaRPr lang="ru-RU"/>
        </a:p>
      </dgm:t>
    </dgm:pt>
    <dgm:pt modelId="{C38D1D31-F118-4FD1-8362-C3283D35353C}" type="pres">
      <dgm:prSet presAssocID="{58648C63-A44B-48A4-8EC3-6B2B6FEA1AF0}" presName="hierRoot2" presStyleCnt="0">
        <dgm:presLayoutVars>
          <dgm:hierBranch val="init"/>
        </dgm:presLayoutVars>
      </dgm:prSet>
      <dgm:spPr/>
    </dgm:pt>
    <dgm:pt modelId="{5B756F82-D7FF-43D5-BB54-5A40728D0C90}" type="pres">
      <dgm:prSet presAssocID="{58648C63-A44B-48A4-8EC3-6B2B6FEA1AF0}" presName="rootComposite" presStyleCnt="0"/>
      <dgm:spPr/>
    </dgm:pt>
    <dgm:pt modelId="{03306D35-BA2A-448A-B574-64EF8D94651A}" type="pres">
      <dgm:prSet presAssocID="{58648C63-A44B-48A4-8EC3-6B2B6FEA1AF0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42D958-6AD3-45E4-8A7C-74E1E6A953E0}" type="pres">
      <dgm:prSet presAssocID="{58648C63-A44B-48A4-8EC3-6B2B6FEA1AF0}" presName="rootConnector" presStyleLbl="node3" presStyleIdx="1" presStyleCnt="2"/>
      <dgm:spPr/>
      <dgm:t>
        <a:bodyPr/>
        <a:lstStyle/>
        <a:p>
          <a:endParaRPr lang="ru-RU"/>
        </a:p>
      </dgm:t>
    </dgm:pt>
    <dgm:pt modelId="{AA51024D-5782-4C99-9CA4-E0EE819C942B}" type="pres">
      <dgm:prSet presAssocID="{58648C63-A44B-48A4-8EC3-6B2B6FEA1AF0}" presName="hierChild4" presStyleCnt="0"/>
      <dgm:spPr/>
    </dgm:pt>
    <dgm:pt modelId="{45A86E94-5250-4BF1-A9ED-04B641363ACC}" type="pres">
      <dgm:prSet presAssocID="{58648C63-A44B-48A4-8EC3-6B2B6FEA1AF0}" presName="hierChild5" presStyleCnt="0"/>
      <dgm:spPr/>
    </dgm:pt>
    <dgm:pt modelId="{9E448365-8928-45E5-85F0-2CCB5FFDF8A7}" type="pres">
      <dgm:prSet presAssocID="{69F94552-1C0E-4CD0-827E-852226963848}" presName="hierChild5" presStyleCnt="0"/>
      <dgm:spPr/>
    </dgm:pt>
    <dgm:pt modelId="{8626D393-A877-4E33-B891-637729C9556E}" type="pres">
      <dgm:prSet presAssocID="{7950E2CA-3267-41B5-BEE5-CD465ABD2CEB}" presName="hierChild3" presStyleCnt="0"/>
      <dgm:spPr/>
    </dgm:pt>
  </dgm:ptLst>
  <dgm:cxnLst>
    <dgm:cxn modelId="{0616D172-6A7F-4743-947A-BD1A35672A38}" type="presOf" srcId="{7950E2CA-3267-41B5-BEE5-CD465ABD2CEB}" destId="{F80C0C58-C21F-448A-95CD-6E3608501F47}" srcOrd="0" destOrd="0" presId="urn:microsoft.com/office/officeart/2005/8/layout/orgChart1"/>
    <dgm:cxn modelId="{CEBFA6DF-98B1-4E06-A851-73949BD05216}" type="presOf" srcId="{B734E14C-7A81-46BC-B891-019E1255196C}" destId="{85EEDE91-D696-4F91-ABF3-157CA4AE7216}" srcOrd="0" destOrd="0" presId="urn:microsoft.com/office/officeart/2005/8/layout/orgChart1"/>
    <dgm:cxn modelId="{2655B586-AE32-4860-9EE8-3FE873FC9D42}" srcId="{734C5AD3-FFE3-4E07-8493-9E20D0B37DFD}" destId="{7950E2CA-3267-41B5-BEE5-CD465ABD2CEB}" srcOrd="0" destOrd="0" parTransId="{69DA7249-5382-4BE4-8CAA-84BB8197CB65}" sibTransId="{FEDFFA85-A34C-43FC-892D-3C5F60E6440B}"/>
    <dgm:cxn modelId="{81CC18BD-008B-44E9-B1D4-3B9AC824964C}" type="presOf" srcId="{D9FB3B62-9BDB-4617-917F-17D412B030BE}" destId="{FDA3BFFB-A4D1-4019-9302-5790EF005EDE}" srcOrd="0" destOrd="0" presId="urn:microsoft.com/office/officeart/2005/8/layout/orgChart1"/>
    <dgm:cxn modelId="{D0F56B09-6FD8-45F4-97FF-A75CD2FA4B40}" type="presOf" srcId="{472A7034-B154-4C65-9B81-D6683CEF1F63}" destId="{421B6191-221F-4C91-AB3D-D37730871A3E}" srcOrd="0" destOrd="0" presId="urn:microsoft.com/office/officeart/2005/8/layout/orgChart1"/>
    <dgm:cxn modelId="{EE57D127-398C-42F7-BDE9-BA8E6577DD37}" type="presOf" srcId="{6E7148F2-28DA-46FE-8FBF-FC7680352B36}" destId="{94FB5AE6-3DE6-436A-9683-304C8F0235D6}" srcOrd="0" destOrd="0" presId="urn:microsoft.com/office/officeart/2005/8/layout/orgChart1"/>
    <dgm:cxn modelId="{8876342F-204D-488A-BE32-D273A8CB2324}" type="presOf" srcId="{58648C63-A44B-48A4-8EC3-6B2B6FEA1AF0}" destId="{03306D35-BA2A-448A-B574-64EF8D94651A}" srcOrd="0" destOrd="0" presId="urn:microsoft.com/office/officeart/2005/8/layout/orgChart1"/>
    <dgm:cxn modelId="{6B8BE1C2-1CBB-49B5-9BC8-C81D91430186}" srcId="{7950E2CA-3267-41B5-BEE5-CD465ABD2CEB}" destId="{B734E14C-7A81-46BC-B891-019E1255196C}" srcOrd="1" destOrd="0" parTransId="{D4B714B5-2278-42FD-BC00-FBA3B1ACF813}" sibTransId="{90A1EE82-6EAD-470B-847C-5820DB4280F2}"/>
    <dgm:cxn modelId="{03BD0777-7A6A-4E9C-8FB2-D095F11C2DD3}" type="presOf" srcId="{734C5AD3-FFE3-4E07-8493-9E20D0B37DFD}" destId="{B4DF9C00-900E-41A5-87E2-3A09D3D95968}" srcOrd="0" destOrd="0" presId="urn:microsoft.com/office/officeart/2005/8/layout/orgChart1"/>
    <dgm:cxn modelId="{98FA7DD0-A65A-4B43-965F-8FD8B66BCF2E}" type="presOf" srcId="{7950E2CA-3267-41B5-BEE5-CD465ABD2CEB}" destId="{75202090-D496-4650-9E84-602996C8CB83}" srcOrd="1" destOrd="0" presId="urn:microsoft.com/office/officeart/2005/8/layout/orgChart1"/>
    <dgm:cxn modelId="{40FF4144-D0EB-4B66-825B-5E739C77C9FE}" srcId="{6E7148F2-28DA-46FE-8FBF-FC7680352B36}" destId="{D9FB3B62-9BDB-4617-917F-17D412B030BE}" srcOrd="0" destOrd="0" parTransId="{6E481A64-6830-4F2D-8AF5-1F92848047E8}" sibTransId="{309AF66E-A889-4A0E-8B54-0EC275BB85DB}"/>
    <dgm:cxn modelId="{5DBC157E-40F2-4BAE-9CE1-793E93A935E9}" type="presOf" srcId="{D9FB3B62-9BDB-4617-917F-17D412B030BE}" destId="{EDFDFD75-C6AC-48A7-9058-20BDA7A8D0CF}" srcOrd="1" destOrd="0" presId="urn:microsoft.com/office/officeart/2005/8/layout/orgChart1"/>
    <dgm:cxn modelId="{C7B1D6C5-347A-48AD-980F-372A19D93E00}" type="presOf" srcId="{037D75BE-F766-4820-8BBD-6B26DE99AD91}" destId="{EA027FF4-4E2E-4EA2-B873-6FD0C8508C9C}" srcOrd="0" destOrd="0" presId="urn:microsoft.com/office/officeart/2005/8/layout/orgChart1"/>
    <dgm:cxn modelId="{DF446F0D-A405-4488-B049-22043F80E9AA}" type="presOf" srcId="{69F94552-1C0E-4CD0-827E-852226963848}" destId="{2C6391CD-FAB2-4DB3-A6FA-90BA175FAA2A}" srcOrd="1" destOrd="0" presId="urn:microsoft.com/office/officeart/2005/8/layout/orgChart1"/>
    <dgm:cxn modelId="{DF054DAE-F74D-4C6E-9265-0C9D9B101A02}" srcId="{7950E2CA-3267-41B5-BEE5-CD465ABD2CEB}" destId="{6E7148F2-28DA-46FE-8FBF-FC7680352B36}" srcOrd="0" destOrd="0" parTransId="{579DD924-AEAC-44EF-83EA-21E30E3B5881}" sibTransId="{26E9E701-3FEE-4146-992E-9B38DD3D37A8}"/>
    <dgm:cxn modelId="{EF7A167D-2415-49B5-A5CA-053D47D48049}" srcId="{7950E2CA-3267-41B5-BEE5-CD465ABD2CEB}" destId="{69F94552-1C0E-4CD0-827E-852226963848}" srcOrd="2" destOrd="0" parTransId="{472A7034-B154-4C65-9B81-D6683CEF1F63}" sibTransId="{BA058A7A-71D6-425C-B162-BC8A4B518489}"/>
    <dgm:cxn modelId="{E9E9086E-ADC9-4EE0-8773-7AB65ADA1F37}" type="presOf" srcId="{579DD924-AEAC-44EF-83EA-21E30E3B5881}" destId="{222BF691-2265-4C60-8367-46C550DFE4AD}" srcOrd="0" destOrd="0" presId="urn:microsoft.com/office/officeart/2005/8/layout/orgChart1"/>
    <dgm:cxn modelId="{0E004DB3-2270-472C-BCD6-95CD6A265F9A}" type="presOf" srcId="{69F94552-1C0E-4CD0-827E-852226963848}" destId="{6E08AD5B-AF95-449C-BB39-345EADF39957}" srcOrd="0" destOrd="0" presId="urn:microsoft.com/office/officeart/2005/8/layout/orgChart1"/>
    <dgm:cxn modelId="{FCCBC966-1BA8-4082-8F88-4895AAC1D5D6}" srcId="{69F94552-1C0E-4CD0-827E-852226963848}" destId="{58648C63-A44B-48A4-8EC3-6B2B6FEA1AF0}" srcOrd="0" destOrd="0" parTransId="{037D75BE-F766-4820-8BBD-6B26DE99AD91}" sibTransId="{8F7637A2-6AB9-4501-BDDB-86DD01B5FB41}"/>
    <dgm:cxn modelId="{6452B001-F944-4812-BC4D-CB08E56E9AA5}" type="presOf" srcId="{58648C63-A44B-48A4-8EC3-6B2B6FEA1AF0}" destId="{7442D958-6AD3-45E4-8A7C-74E1E6A953E0}" srcOrd="1" destOrd="0" presId="urn:microsoft.com/office/officeart/2005/8/layout/orgChart1"/>
    <dgm:cxn modelId="{52B7474B-AB50-4A11-87C7-DF358CE58769}" type="presOf" srcId="{D4B714B5-2278-42FD-BC00-FBA3B1ACF813}" destId="{600ECD47-47CC-41D3-9122-93C44EDCE3D5}" srcOrd="0" destOrd="0" presId="urn:microsoft.com/office/officeart/2005/8/layout/orgChart1"/>
    <dgm:cxn modelId="{471649C4-6634-4489-9538-CDA661E020E3}" type="presOf" srcId="{6E7148F2-28DA-46FE-8FBF-FC7680352B36}" destId="{6FEC499B-AE71-4B5D-A648-9347D82D5752}" srcOrd="1" destOrd="0" presId="urn:microsoft.com/office/officeart/2005/8/layout/orgChart1"/>
    <dgm:cxn modelId="{B0E82FCC-B3FE-42E5-A4B4-606AF53D3F5D}" type="presOf" srcId="{B734E14C-7A81-46BC-B891-019E1255196C}" destId="{5E6D4220-4C52-43FF-A885-1E6919C61589}" srcOrd="1" destOrd="0" presId="urn:microsoft.com/office/officeart/2005/8/layout/orgChart1"/>
    <dgm:cxn modelId="{B35DEBF7-9C52-4B21-9D76-EA61703EAB06}" type="presOf" srcId="{6E481A64-6830-4F2D-8AF5-1F92848047E8}" destId="{521DB514-20D0-4071-92E7-B5C74C553E93}" srcOrd="0" destOrd="0" presId="urn:microsoft.com/office/officeart/2005/8/layout/orgChart1"/>
    <dgm:cxn modelId="{A7A76102-65CB-442D-AD4A-E9058D4C4C6A}" type="presParOf" srcId="{B4DF9C00-900E-41A5-87E2-3A09D3D95968}" destId="{3A615EBE-D7DC-4C6D-89F4-FF0179C793B3}" srcOrd="0" destOrd="0" presId="urn:microsoft.com/office/officeart/2005/8/layout/orgChart1"/>
    <dgm:cxn modelId="{4AF68CE7-4676-42E9-9CB5-C95FFF527068}" type="presParOf" srcId="{3A615EBE-D7DC-4C6D-89F4-FF0179C793B3}" destId="{B751A501-DF34-48A3-BA0A-34C5414FC1B6}" srcOrd="0" destOrd="0" presId="urn:microsoft.com/office/officeart/2005/8/layout/orgChart1"/>
    <dgm:cxn modelId="{1B503903-BE6F-4A5A-A70B-71F2BD6F282A}" type="presParOf" srcId="{B751A501-DF34-48A3-BA0A-34C5414FC1B6}" destId="{F80C0C58-C21F-448A-95CD-6E3608501F47}" srcOrd="0" destOrd="0" presId="urn:microsoft.com/office/officeart/2005/8/layout/orgChart1"/>
    <dgm:cxn modelId="{9022FF62-6B9A-487D-BC55-5FE7C1D01547}" type="presParOf" srcId="{B751A501-DF34-48A3-BA0A-34C5414FC1B6}" destId="{75202090-D496-4650-9E84-602996C8CB83}" srcOrd="1" destOrd="0" presId="urn:microsoft.com/office/officeart/2005/8/layout/orgChart1"/>
    <dgm:cxn modelId="{9966B401-A178-45A3-89EE-367C7CD7DF84}" type="presParOf" srcId="{3A615EBE-D7DC-4C6D-89F4-FF0179C793B3}" destId="{01C75056-6373-45BD-A476-5D915CCAB4AF}" srcOrd="1" destOrd="0" presId="urn:microsoft.com/office/officeart/2005/8/layout/orgChart1"/>
    <dgm:cxn modelId="{C7B013F7-8DB4-433F-8894-590C8662374C}" type="presParOf" srcId="{01C75056-6373-45BD-A476-5D915CCAB4AF}" destId="{222BF691-2265-4C60-8367-46C550DFE4AD}" srcOrd="0" destOrd="0" presId="urn:microsoft.com/office/officeart/2005/8/layout/orgChart1"/>
    <dgm:cxn modelId="{D3FC9376-91E8-468F-8048-E5CFF7D5B69F}" type="presParOf" srcId="{01C75056-6373-45BD-A476-5D915CCAB4AF}" destId="{49D15BD2-180C-4ADC-A8C3-6A2FE9BF6553}" srcOrd="1" destOrd="0" presId="urn:microsoft.com/office/officeart/2005/8/layout/orgChart1"/>
    <dgm:cxn modelId="{0985A00F-F337-4DBA-A18F-5DED79B68790}" type="presParOf" srcId="{49D15BD2-180C-4ADC-A8C3-6A2FE9BF6553}" destId="{4CB91D9B-FEB2-4C0A-B10A-F21F6039F205}" srcOrd="0" destOrd="0" presId="urn:microsoft.com/office/officeart/2005/8/layout/orgChart1"/>
    <dgm:cxn modelId="{570AF1A8-D268-49C0-BC4F-87754758B8B7}" type="presParOf" srcId="{4CB91D9B-FEB2-4C0A-B10A-F21F6039F205}" destId="{94FB5AE6-3DE6-436A-9683-304C8F0235D6}" srcOrd="0" destOrd="0" presId="urn:microsoft.com/office/officeart/2005/8/layout/orgChart1"/>
    <dgm:cxn modelId="{15ED4003-FD5D-488F-B8F8-A5A9DB8E9B31}" type="presParOf" srcId="{4CB91D9B-FEB2-4C0A-B10A-F21F6039F205}" destId="{6FEC499B-AE71-4B5D-A648-9347D82D5752}" srcOrd="1" destOrd="0" presId="urn:microsoft.com/office/officeart/2005/8/layout/orgChart1"/>
    <dgm:cxn modelId="{40F51895-8742-40DD-B702-D4152E85A950}" type="presParOf" srcId="{49D15BD2-180C-4ADC-A8C3-6A2FE9BF6553}" destId="{21D51FBE-42C0-499A-8C49-BBAE3F058A6C}" srcOrd="1" destOrd="0" presId="urn:microsoft.com/office/officeart/2005/8/layout/orgChart1"/>
    <dgm:cxn modelId="{8A55234F-FD2C-4285-8009-BB1788E3D2E7}" type="presParOf" srcId="{21D51FBE-42C0-499A-8C49-BBAE3F058A6C}" destId="{521DB514-20D0-4071-92E7-B5C74C553E93}" srcOrd="0" destOrd="0" presId="urn:microsoft.com/office/officeart/2005/8/layout/orgChart1"/>
    <dgm:cxn modelId="{27CD90B8-C1FA-463D-BFF6-AB0A425EF863}" type="presParOf" srcId="{21D51FBE-42C0-499A-8C49-BBAE3F058A6C}" destId="{1273AACF-69E8-462E-ABB0-5C9268AEF3DB}" srcOrd="1" destOrd="0" presId="urn:microsoft.com/office/officeart/2005/8/layout/orgChart1"/>
    <dgm:cxn modelId="{EFE5CAE8-DBD1-4FEE-9B4A-BC01EC2C584C}" type="presParOf" srcId="{1273AACF-69E8-462E-ABB0-5C9268AEF3DB}" destId="{35126F48-944B-470C-8146-F62637C84926}" srcOrd="0" destOrd="0" presId="urn:microsoft.com/office/officeart/2005/8/layout/orgChart1"/>
    <dgm:cxn modelId="{DBB74EE7-0E45-452A-ADE1-5B32B7EDCB4A}" type="presParOf" srcId="{35126F48-944B-470C-8146-F62637C84926}" destId="{FDA3BFFB-A4D1-4019-9302-5790EF005EDE}" srcOrd="0" destOrd="0" presId="urn:microsoft.com/office/officeart/2005/8/layout/orgChart1"/>
    <dgm:cxn modelId="{B4E9ED7D-D335-46BE-9306-A2E16F15AE0F}" type="presParOf" srcId="{35126F48-944B-470C-8146-F62637C84926}" destId="{EDFDFD75-C6AC-48A7-9058-20BDA7A8D0CF}" srcOrd="1" destOrd="0" presId="urn:microsoft.com/office/officeart/2005/8/layout/orgChart1"/>
    <dgm:cxn modelId="{0333D5D4-7BAA-4863-B144-1FD43D706A8E}" type="presParOf" srcId="{1273AACF-69E8-462E-ABB0-5C9268AEF3DB}" destId="{6B0CFF32-5185-46D3-A521-0BD5A0BABE65}" srcOrd="1" destOrd="0" presId="urn:microsoft.com/office/officeart/2005/8/layout/orgChart1"/>
    <dgm:cxn modelId="{7F7D9674-53E1-40B3-B54A-7AF65EACFC9C}" type="presParOf" srcId="{1273AACF-69E8-462E-ABB0-5C9268AEF3DB}" destId="{F59C7383-9355-483C-87B2-92F5AF6E1E56}" srcOrd="2" destOrd="0" presId="urn:microsoft.com/office/officeart/2005/8/layout/orgChart1"/>
    <dgm:cxn modelId="{37D0F619-9462-48F6-90C5-B5C6EFF9B000}" type="presParOf" srcId="{49D15BD2-180C-4ADC-A8C3-6A2FE9BF6553}" destId="{E2A839B6-BA4D-4798-A0D1-53D1BE0BEF86}" srcOrd="2" destOrd="0" presId="urn:microsoft.com/office/officeart/2005/8/layout/orgChart1"/>
    <dgm:cxn modelId="{915B68C6-5C6C-4BDB-839F-8D249999B886}" type="presParOf" srcId="{01C75056-6373-45BD-A476-5D915CCAB4AF}" destId="{600ECD47-47CC-41D3-9122-93C44EDCE3D5}" srcOrd="2" destOrd="0" presId="urn:microsoft.com/office/officeart/2005/8/layout/orgChart1"/>
    <dgm:cxn modelId="{9891E9E7-58B9-49AF-A210-1AAAAC1C2A83}" type="presParOf" srcId="{01C75056-6373-45BD-A476-5D915CCAB4AF}" destId="{EF568976-2BCE-44E3-B011-1D4A6BB2C77C}" srcOrd="3" destOrd="0" presId="urn:microsoft.com/office/officeart/2005/8/layout/orgChart1"/>
    <dgm:cxn modelId="{5E5F6412-88AE-4ED5-8596-26CBA109BAB3}" type="presParOf" srcId="{EF568976-2BCE-44E3-B011-1D4A6BB2C77C}" destId="{BDC67858-6141-4139-BD27-72D3BF31A545}" srcOrd="0" destOrd="0" presId="urn:microsoft.com/office/officeart/2005/8/layout/orgChart1"/>
    <dgm:cxn modelId="{696E6860-572B-4DB5-8DF5-E63B74684710}" type="presParOf" srcId="{BDC67858-6141-4139-BD27-72D3BF31A545}" destId="{85EEDE91-D696-4F91-ABF3-157CA4AE7216}" srcOrd="0" destOrd="0" presId="urn:microsoft.com/office/officeart/2005/8/layout/orgChart1"/>
    <dgm:cxn modelId="{FFD63C9B-7BD0-4BCC-A338-A48F2441DFFC}" type="presParOf" srcId="{BDC67858-6141-4139-BD27-72D3BF31A545}" destId="{5E6D4220-4C52-43FF-A885-1E6919C61589}" srcOrd="1" destOrd="0" presId="urn:microsoft.com/office/officeart/2005/8/layout/orgChart1"/>
    <dgm:cxn modelId="{BC95A90D-7B88-4082-9B45-524C186A3CFF}" type="presParOf" srcId="{EF568976-2BCE-44E3-B011-1D4A6BB2C77C}" destId="{0C8D3DFD-66E4-4D43-8C9D-AA58360077E9}" srcOrd="1" destOrd="0" presId="urn:microsoft.com/office/officeart/2005/8/layout/orgChart1"/>
    <dgm:cxn modelId="{07E7C5F8-3846-4949-BFEF-F2198E268B5E}" type="presParOf" srcId="{EF568976-2BCE-44E3-B011-1D4A6BB2C77C}" destId="{5EFAEB12-9319-457B-9652-F0F679149311}" srcOrd="2" destOrd="0" presId="urn:microsoft.com/office/officeart/2005/8/layout/orgChart1"/>
    <dgm:cxn modelId="{E52D74AA-EAEF-4B0C-B470-B1C8F5A8FF34}" type="presParOf" srcId="{01C75056-6373-45BD-A476-5D915CCAB4AF}" destId="{421B6191-221F-4C91-AB3D-D37730871A3E}" srcOrd="4" destOrd="0" presId="urn:microsoft.com/office/officeart/2005/8/layout/orgChart1"/>
    <dgm:cxn modelId="{0670742F-1DD5-465D-BCD6-706B50BEDF07}" type="presParOf" srcId="{01C75056-6373-45BD-A476-5D915CCAB4AF}" destId="{F7AEB959-DF89-4DC1-A08A-005C16C2DA48}" srcOrd="5" destOrd="0" presId="urn:microsoft.com/office/officeart/2005/8/layout/orgChart1"/>
    <dgm:cxn modelId="{18A556F1-40BC-413E-9FCE-E06CD7B86C57}" type="presParOf" srcId="{F7AEB959-DF89-4DC1-A08A-005C16C2DA48}" destId="{07AB85A3-7F5D-4B81-92FE-50D54352CB6A}" srcOrd="0" destOrd="0" presId="urn:microsoft.com/office/officeart/2005/8/layout/orgChart1"/>
    <dgm:cxn modelId="{E5A3512A-301F-44ED-BD28-C39CF6230E31}" type="presParOf" srcId="{07AB85A3-7F5D-4B81-92FE-50D54352CB6A}" destId="{6E08AD5B-AF95-449C-BB39-345EADF39957}" srcOrd="0" destOrd="0" presId="urn:microsoft.com/office/officeart/2005/8/layout/orgChart1"/>
    <dgm:cxn modelId="{52BFEAE7-F9E6-4159-A036-A9DF5ABED4D0}" type="presParOf" srcId="{07AB85A3-7F5D-4B81-92FE-50D54352CB6A}" destId="{2C6391CD-FAB2-4DB3-A6FA-90BA175FAA2A}" srcOrd="1" destOrd="0" presId="urn:microsoft.com/office/officeart/2005/8/layout/orgChart1"/>
    <dgm:cxn modelId="{F67F8744-9EE3-4FFF-891B-7FA457DA1309}" type="presParOf" srcId="{F7AEB959-DF89-4DC1-A08A-005C16C2DA48}" destId="{61F96BAA-389B-446F-AD92-1E7ABCA1ADE1}" srcOrd="1" destOrd="0" presId="urn:microsoft.com/office/officeart/2005/8/layout/orgChart1"/>
    <dgm:cxn modelId="{C5F5A000-E75B-4120-8633-8373F5599CA7}" type="presParOf" srcId="{61F96BAA-389B-446F-AD92-1E7ABCA1ADE1}" destId="{EA027FF4-4E2E-4EA2-B873-6FD0C8508C9C}" srcOrd="0" destOrd="0" presId="urn:microsoft.com/office/officeart/2005/8/layout/orgChart1"/>
    <dgm:cxn modelId="{0B8AAF82-6A54-4AF4-B37E-BF0F31C6C94A}" type="presParOf" srcId="{61F96BAA-389B-446F-AD92-1E7ABCA1ADE1}" destId="{C38D1D31-F118-4FD1-8362-C3283D35353C}" srcOrd="1" destOrd="0" presId="urn:microsoft.com/office/officeart/2005/8/layout/orgChart1"/>
    <dgm:cxn modelId="{7F278FC9-BB23-450E-8C29-C9B6DF0561F9}" type="presParOf" srcId="{C38D1D31-F118-4FD1-8362-C3283D35353C}" destId="{5B756F82-D7FF-43D5-BB54-5A40728D0C90}" srcOrd="0" destOrd="0" presId="urn:microsoft.com/office/officeart/2005/8/layout/orgChart1"/>
    <dgm:cxn modelId="{04641B0A-ED86-42DF-9BD0-E5AE362A0507}" type="presParOf" srcId="{5B756F82-D7FF-43D5-BB54-5A40728D0C90}" destId="{03306D35-BA2A-448A-B574-64EF8D94651A}" srcOrd="0" destOrd="0" presId="urn:microsoft.com/office/officeart/2005/8/layout/orgChart1"/>
    <dgm:cxn modelId="{8B95FA81-F203-4820-9DEF-22556ACDB4E8}" type="presParOf" srcId="{5B756F82-D7FF-43D5-BB54-5A40728D0C90}" destId="{7442D958-6AD3-45E4-8A7C-74E1E6A953E0}" srcOrd="1" destOrd="0" presId="urn:microsoft.com/office/officeart/2005/8/layout/orgChart1"/>
    <dgm:cxn modelId="{4C68F60B-451A-449C-B641-5CF068B79760}" type="presParOf" srcId="{C38D1D31-F118-4FD1-8362-C3283D35353C}" destId="{AA51024D-5782-4C99-9CA4-E0EE819C942B}" srcOrd="1" destOrd="0" presId="urn:microsoft.com/office/officeart/2005/8/layout/orgChart1"/>
    <dgm:cxn modelId="{F50554CE-F7FD-4B63-A40B-92AA9D5714FE}" type="presParOf" srcId="{C38D1D31-F118-4FD1-8362-C3283D35353C}" destId="{45A86E94-5250-4BF1-A9ED-04B641363ACC}" srcOrd="2" destOrd="0" presId="urn:microsoft.com/office/officeart/2005/8/layout/orgChart1"/>
    <dgm:cxn modelId="{05C23E72-508D-495C-AEF4-036F4DD1A226}" type="presParOf" srcId="{F7AEB959-DF89-4DC1-A08A-005C16C2DA48}" destId="{9E448365-8928-45E5-85F0-2CCB5FFDF8A7}" srcOrd="2" destOrd="0" presId="urn:microsoft.com/office/officeart/2005/8/layout/orgChart1"/>
    <dgm:cxn modelId="{412EB85B-5C2B-4177-A0FD-F9E134177516}" type="presParOf" srcId="{3A615EBE-D7DC-4C6D-89F4-FF0179C793B3}" destId="{8626D393-A877-4E33-B891-637729C9556E}" srcOrd="2" destOrd="0" presId="urn:microsoft.com/office/officeart/2005/8/layout/orgChart1"/>
  </dgm:cxnLst>
  <dgm:bg/>
  <dgm:whole>
    <a:ln>
      <a:solidFill>
        <a:schemeClr val="bg1"/>
      </a:solidFill>
    </a:ln>
  </dgm:whole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27FF4-4E2E-4EA2-B873-6FD0C8508C9C}">
      <dsp:nvSpPr>
        <dsp:cNvPr id="0" name=""/>
        <dsp:cNvSpPr/>
      </dsp:nvSpPr>
      <dsp:spPr>
        <a:xfrm>
          <a:off x="4461930" y="2019071"/>
          <a:ext cx="250130" cy="7670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7065"/>
              </a:lnTo>
              <a:lnTo>
                <a:pt x="250130" y="7670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1B6191-221F-4C91-AB3D-D37730871A3E}">
      <dsp:nvSpPr>
        <dsp:cNvPr id="0" name=""/>
        <dsp:cNvSpPr/>
      </dsp:nvSpPr>
      <dsp:spPr>
        <a:xfrm>
          <a:off x="3111227" y="835122"/>
          <a:ext cx="2017716" cy="3501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091"/>
              </a:lnTo>
              <a:lnTo>
                <a:pt x="2017716" y="175091"/>
              </a:lnTo>
              <a:lnTo>
                <a:pt x="2017716" y="3501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0ECD47-47CC-41D3-9122-93C44EDCE3D5}">
      <dsp:nvSpPr>
        <dsp:cNvPr id="0" name=""/>
        <dsp:cNvSpPr/>
      </dsp:nvSpPr>
      <dsp:spPr>
        <a:xfrm>
          <a:off x="3065507" y="835122"/>
          <a:ext cx="91440" cy="3501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01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1DB514-20D0-4071-92E7-B5C74C553E93}">
      <dsp:nvSpPr>
        <dsp:cNvPr id="0" name=""/>
        <dsp:cNvSpPr/>
      </dsp:nvSpPr>
      <dsp:spPr>
        <a:xfrm>
          <a:off x="426497" y="2019071"/>
          <a:ext cx="830315" cy="640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0683"/>
              </a:lnTo>
              <a:lnTo>
                <a:pt x="830315" y="640683"/>
              </a:lnTo>
            </a:path>
          </a:pathLst>
        </a:custGeom>
        <a:noFill/>
        <a:ln w="25400" cap="flat" cmpd="sng" algn="ctr">
          <a:solidFill>
            <a:schemeClr val="bg1"/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2BF691-2265-4C60-8367-46C550DFE4AD}">
      <dsp:nvSpPr>
        <dsp:cNvPr id="0" name=""/>
        <dsp:cNvSpPr/>
      </dsp:nvSpPr>
      <dsp:spPr>
        <a:xfrm>
          <a:off x="1093511" y="835122"/>
          <a:ext cx="2017716" cy="350182"/>
        </a:xfrm>
        <a:custGeom>
          <a:avLst/>
          <a:gdLst/>
          <a:ahLst/>
          <a:cxnLst/>
          <a:rect l="0" t="0" r="0" b="0"/>
          <a:pathLst>
            <a:path>
              <a:moveTo>
                <a:pt x="2017716" y="0"/>
              </a:moveTo>
              <a:lnTo>
                <a:pt x="2017716" y="175091"/>
              </a:lnTo>
              <a:lnTo>
                <a:pt x="0" y="175091"/>
              </a:lnTo>
              <a:lnTo>
                <a:pt x="0" y="3501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0C0C58-C21F-448A-95CD-6E3608501F47}">
      <dsp:nvSpPr>
        <dsp:cNvPr id="0" name=""/>
        <dsp:cNvSpPr/>
      </dsp:nvSpPr>
      <dsp:spPr>
        <a:xfrm>
          <a:off x="2277460" y="1355"/>
          <a:ext cx="1667534" cy="8337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Директор</a:t>
          </a:r>
        </a:p>
      </dsp:txBody>
      <dsp:txXfrm>
        <a:off x="2277460" y="1355"/>
        <a:ext cx="1667534" cy="833767"/>
      </dsp:txXfrm>
    </dsp:sp>
    <dsp:sp modelId="{94FB5AE6-3DE6-436A-9683-304C8F0235D6}">
      <dsp:nvSpPr>
        <dsp:cNvPr id="0" name=""/>
        <dsp:cNvSpPr/>
      </dsp:nvSpPr>
      <dsp:spPr>
        <a:xfrm>
          <a:off x="259744" y="1185304"/>
          <a:ext cx="1667534" cy="8337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/>
            <a:t>Заместитель директора по учебно-методической работе</a:t>
          </a:r>
          <a:endParaRPr lang="ru-RU" sz="1200" kern="1200"/>
        </a:p>
      </dsp:txBody>
      <dsp:txXfrm>
        <a:off x="259744" y="1185304"/>
        <a:ext cx="1667534" cy="833767"/>
      </dsp:txXfrm>
    </dsp:sp>
    <dsp:sp modelId="{FDA3BFFB-A4D1-4019-9302-5790EF005EDE}">
      <dsp:nvSpPr>
        <dsp:cNvPr id="0" name=""/>
        <dsp:cNvSpPr/>
      </dsp:nvSpPr>
      <dsp:spPr>
        <a:xfrm>
          <a:off x="1256812" y="2242871"/>
          <a:ext cx="1667534" cy="8337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solidFill>
            <a:schemeClr val="accent1"/>
          </a:solidFill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Педагогический персонал</a:t>
          </a:r>
        </a:p>
      </dsp:txBody>
      <dsp:txXfrm>
        <a:off x="1256812" y="2242871"/>
        <a:ext cx="1667534" cy="833767"/>
      </dsp:txXfrm>
    </dsp:sp>
    <dsp:sp modelId="{85EEDE91-D696-4F91-ABF3-157CA4AE7216}">
      <dsp:nvSpPr>
        <dsp:cNvPr id="0" name=""/>
        <dsp:cNvSpPr/>
      </dsp:nvSpPr>
      <dsp:spPr>
        <a:xfrm>
          <a:off x="2277460" y="1185304"/>
          <a:ext cx="1667534" cy="8337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  <a:miter lim="800000"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/>
            <a:t>Заместитель директора по внеклассной и воспитательной работе</a:t>
          </a:r>
          <a:endParaRPr lang="ru-RU" sz="1200" kern="1200"/>
        </a:p>
      </dsp:txBody>
      <dsp:txXfrm>
        <a:off x="2277460" y="1185304"/>
        <a:ext cx="1667534" cy="833767"/>
      </dsp:txXfrm>
    </dsp:sp>
    <dsp:sp modelId="{6E08AD5B-AF95-449C-BB39-345EADF39957}">
      <dsp:nvSpPr>
        <dsp:cNvPr id="0" name=""/>
        <dsp:cNvSpPr/>
      </dsp:nvSpPr>
      <dsp:spPr>
        <a:xfrm>
          <a:off x="4295176" y="1185304"/>
          <a:ext cx="1667534" cy="8337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/>
            <a:t>Заместитель директора по административно-хозяйственной работе</a:t>
          </a:r>
          <a:endParaRPr lang="ru-RU" sz="1200" kern="1200"/>
        </a:p>
      </dsp:txBody>
      <dsp:txXfrm>
        <a:off x="4295176" y="1185304"/>
        <a:ext cx="1667534" cy="833767"/>
      </dsp:txXfrm>
    </dsp:sp>
    <dsp:sp modelId="{03306D35-BA2A-448A-B574-64EF8D94651A}">
      <dsp:nvSpPr>
        <dsp:cNvPr id="0" name=""/>
        <dsp:cNvSpPr/>
      </dsp:nvSpPr>
      <dsp:spPr>
        <a:xfrm>
          <a:off x="4712060" y="2369253"/>
          <a:ext cx="1667534" cy="8337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Технический персонал</a:t>
          </a:r>
        </a:p>
      </dsp:txBody>
      <dsp:txXfrm>
        <a:off x="4712060" y="2369253"/>
        <a:ext cx="1667534" cy="8337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5E845-1B0A-488D-A97C-2D8DB59D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3135</TotalTime>
  <Pages>107</Pages>
  <Words>32458</Words>
  <Characters>185015</Characters>
  <Application>Microsoft Office Word</Application>
  <DocSecurity>0</DocSecurity>
  <Lines>1541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80</cp:revision>
  <dcterms:created xsi:type="dcterms:W3CDTF">2025-04-02T12:31:00Z</dcterms:created>
  <dcterms:modified xsi:type="dcterms:W3CDTF">2026-04-30T14:03:00Z</dcterms:modified>
</cp:coreProperties>
</file>